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1F6C" w:rsidRDefault="003A4C00">
      <w:pPr>
        <w:pStyle w:val="Standard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Mateřská škola Královské </w:t>
      </w:r>
      <w:proofErr w:type="spellStart"/>
      <w:proofErr w:type="gramStart"/>
      <w:r>
        <w:rPr>
          <w:b/>
          <w:bCs/>
          <w:u w:val="single"/>
        </w:rPr>
        <w:t>Poříčí,okres</w:t>
      </w:r>
      <w:proofErr w:type="spellEnd"/>
      <w:proofErr w:type="gramEnd"/>
      <w:r>
        <w:rPr>
          <w:b/>
          <w:bCs/>
          <w:u w:val="single"/>
        </w:rPr>
        <w:t xml:space="preserve"> Sokolov</w:t>
      </w:r>
    </w:p>
    <w:p w:rsidR="00931F6C" w:rsidRDefault="003A4C00">
      <w:pPr>
        <w:pStyle w:val="Standard"/>
        <w:jc w:val="center"/>
      </w:pPr>
      <w:r>
        <w:t xml:space="preserve">Lázeňská </w:t>
      </w:r>
      <w:proofErr w:type="gramStart"/>
      <w:r>
        <w:t>86,  357</w:t>
      </w:r>
      <w:proofErr w:type="gramEnd"/>
      <w:r>
        <w:t xml:space="preserve"> 41 Královské Poříčí</w:t>
      </w:r>
    </w:p>
    <w:p w:rsidR="00931F6C" w:rsidRDefault="003A4C00">
      <w:pPr>
        <w:pStyle w:val="Standard"/>
        <w:jc w:val="center"/>
      </w:pPr>
      <w:r>
        <w:t>IČ: 69983569</w:t>
      </w:r>
    </w:p>
    <w:p w:rsidR="00931F6C" w:rsidRDefault="00931F6C">
      <w:pPr>
        <w:pStyle w:val="Standard"/>
        <w:jc w:val="center"/>
      </w:pPr>
    </w:p>
    <w:p w:rsidR="00931F6C" w:rsidRDefault="00931F6C">
      <w:pPr>
        <w:pStyle w:val="Standard"/>
        <w:jc w:val="center"/>
      </w:pPr>
    </w:p>
    <w:p w:rsidR="00931F6C" w:rsidRDefault="00931F6C">
      <w:pPr>
        <w:pStyle w:val="Standard"/>
        <w:jc w:val="center"/>
      </w:pPr>
    </w:p>
    <w:p w:rsidR="00931F6C" w:rsidRDefault="00931F6C">
      <w:pPr>
        <w:pStyle w:val="Standard"/>
        <w:jc w:val="center"/>
      </w:pPr>
    </w:p>
    <w:p w:rsidR="00931F6C" w:rsidRDefault="00931F6C">
      <w:pPr>
        <w:pStyle w:val="Standard"/>
        <w:jc w:val="center"/>
      </w:pPr>
    </w:p>
    <w:p w:rsidR="00931F6C" w:rsidRDefault="00931F6C">
      <w:pPr>
        <w:pStyle w:val="Standard"/>
        <w:jc w:val="center"/>
      </w:pPr>
    </w:p>
    <w:p w:rsidR="00931F6C" w:rsidRDefault="00931F6C">
      <w:pPr>
        <w:pStyle w:val="Standard"/>
        <w:jc w:val="center"/>
      </w:pPr>
    </w:p>
    <w:p w:rsidR="00931F6C" w:rsidRDefault="00931F6C">
      <w:pPr>
        <w:pStyle w:val="Standard"/>
        <w:jc w:val="center"/>
      </w:pPr>
    </w:p>
    <w:p w:rsidR="00931F6C" w:rsidRDefault="00931F6C">
      <w:pPr>
        <w:pStyle w:val="Standard"/>
        <w:jc w:val="center"/>
      </w:pPr>
    </w:p>
    <w:p w:rsidR="00931F6C" w:rsidRDefault="00931F6C">
      <w:pPr>
        <w:pStyle w:val="Standard"/>
        <w:jc w:val="center"/>
      </w:pPr>
    </w:p>
    <w:p w:rsidR="00931F6C" w:rsidRDefault="00931F6C">
      <w:pPr>
        <w:pStyle w:val="Standard"/>
        <w:jc w:val="center"/>
      </w:pPr>
    </w:p>
    <w:p w:rsidR="00931F6C" w:rsidRDefault="00931F6C">
      <w:pPr>
        <w:pStyle w:val="Standard"/>
        <w:jc w:val="center"/>
        <w:rPr>
          <w:b/>
          <w:bCs/>
          <w:color w:val="FF3333"/>
          <w:sz w:val="48"/>
          <w:szCs w:val="48"/>
        </w:rPr>
      </w:pPr>
    </w:p>
    <w:p w:rsidR="00931F6C" w:rsidRDefault="00931F6C">
      <w:pPr>
        <w:pStyle w:val="Standard"/>
        <w:jc w:val="center"/>
        <w:rPr>
          <w:b/>
          <w:bCs/>
          <w:color w:val="FF3333"/>
          <w:sz w:val="48"/>
          <w:szCs w:val="48"/>
        </w:rPr>
      </w:pPr>
    </w:p>
    <w:p w:rsidR="00931F6C" w:rsidRDefault="003A4C00">
      <w:pPr>
        <w:pStyle w:val="Standard"/>
        <w:jc w:val="center"/>
        <w:rPr>
          <w:b/>
          <w:bCs/>
          <w:color w:val="FF3333"/>
          <w:sz w:val="48"/>
          <w:szCs w:val="48"/>
        </w:rPr>
      </w:pPr>
      <w:r>
        <w:rPr>
          <w:b/>
          <w:bCs/>
          <w:color w:val="FF3333"/>
          <w:sz w:val="48"/>
          <w:szCs w:val="48"/>
        </w:rPr>
        <w:t>PROVOZNÍ ŘÁD</w:t>
      </w:r>
    </w:p>
    <w:p w:rsidR="00931F6C" w:rsidRDefault="00931F6C">
      <w:pPr>
        <w:pStyle w:val="Standard"/>
        <w:jc w:val="center"/>
        <w:rPr>
          <w:b/>
          <w:bCs/>
          <w:color w:val="FF3333"/>
          <w:sz w:val="48"/>
          <w:szCs w:val="48"/>
        </w:rPr>
      </w:pPr>
    </w:p>
    <w:p w:rsidR="00931F6C" w:rsidRDefault="00931F6C">
      <w:pPr>
        <w:pStyle w:val="Standard"/>
        <w:jc w:val="center"/>
      </w:pPr>
    </w:p>
    <w:p w:rsidR="00931F6C" w:rsidRDefault="00931F6C">
      <w:pPr>
        <w:pStyle w:val="Standard"/>
        <w:jc w:val="center"/>
      </w:pPr>
    </w:p>
    <w:p w:rsidR="00931F6C" w:rsidRDefault="00931F6C">
      <w:pPr>
        <w:pStyle w:val="Standard"/>
        <w:jc w:val="center"/>
      </w:pPr>
    </w:p>
    <w:p w:rsidR="00931F6C" w:rsidRDefault="00931F6C">
      <w:pPr>
        <w:pStyle w:val="Standard"/>
        <w:jc w:val="center"/>
      </w:pPr>
    </w:p>
    <w:p w:rsidR="00931F6C" w:rsidRDefault="00931F6C">
      <w:pPr>
        <w:pStyle w:val="Standard"/>
      </w:pPr>
    </w:p>
    <w:p w:rsidR="00931F6C" w:rsidRDefault="00931F6C">
      <w:pPr>
        <w:pStyle w:val="Standard"/>
      </w:pPr>
    </w:p>
    <w:p w:rsidR="00931F6C" w:rsidRDefault="00931F6C">
      <w:pPr>
        <w:pStyle w:val="Standard"/>
      </w:pPr>
    </w:p>
    <w:p w:rsidR="00931F6C" w:rsidRDefault="00931F6C">
      <w:pPr>
        <w:pStyle w:val="Standard"/>
      </w:pPr>
    </w:p>
    <w:p w:rsidR="00931F6C" w:rsidRDefault="00931F6C">
      <w:pPr>
        <w:pStyle w:val="Standard"/>
      </w:pPr>
    </w:p>
    <w:p w:rsidR="00931F6C" w:rsidRDefault="00931F6C">
      <w:pPr>
        <w:pStyle w:val="Standard"/>
      </w:pPr>
    </w:p>
    <w:p w:rsidR="00931F6C" w:rsidRDefault="00931F6C">
      <w:pPr>
        <w:pStyle w:val="Standard"/>
      </w:pPr>
    </w:p>
    <w:p w:rsidR="00931F6C" w:rsidRDefault="00931F6C">
      <w:pPr>
        <w:pStyle w:val="Standard"/>
      </w:pPr>
    </w:p>
    <w:p w:rsidR="00931F6C" w:rsidRDefault="00931F6C">
      <w:pPr>
        <w:pStyle w:val="Standard"/>
      </w:pPr>
    </w:p>
    <w:p w:rsidR="00931F6C" w:rsidRDefault="00931F6C">
      <w:pPr>
        <w:pStyle w:val="Standard"/>
      </w:pPr>
    </w:p>
    <w:p w:rsidR="00931F6C" w:rsidRDefault="00931F6C">
      <w:pPr>
        <w:pStyle w:val="Standard"/>
      </w:pPr>
    </w:p>
    <w:p w:rsidR="00931F6C" w:rsidRDefault="00931F6C">
      <w:pPr>
        <w:pStyle w:val="Standard"/>
      </w:pPr>
    </w:p>
    <w:p w:rsidR="00931F6C" w:rsidRDefault="00931F6C">
      <w:pPr>
        <w:pStyle w:val="Standard"/>
      </w:pPr>
    </w:p>
    <w:p w:rsidR="00931F6C" w:rsidRDefault="00931F6C">
      <w:pPr>
        <w:pStyle w:val="Standard"/>
      </w:pPr>
    </w:p>
    <w:p w:rsidR="00931F6C" w:rsidRDefault="00931F6C">
      <w:pPr>
        <w:pStyle w:val="Standard"/>
      </w:pPr>
    </w:p>
    <w:p w:rsidR="00931F6C" w:rsidRDefault="00931F6C">
      <w:pPr>
        <w:pStyle w:val="Standard"/>
      </w:pPr>
    </w:p>
    <w:p w:rsidR="00931F6C" w:rsidRDefault="00931F6C">
      <w:pPr>
        <w:pStyle w:val="Standard"/>
      </w:pPr>
    </w:p>
    <w:p w:rsidR="00931F6C" w:rsidRDefault="00931F6C">
      <w:pPr>
        <w:pStyle w:val="Standard"/>
      </w:pPr>
    </w:p>
    <w:p w:rsidR="00931F6C" w:rsidRDefault="00931F6C">
      <w:pPr>
        <w:pStyle w:val="Standard"/>
      </w:pPr>
    </w:p>
    <w:p w:rsidR="00931F6C" w:rsidRDefault="00931F6C">
      <w:pPr>
        <w:pStyle w:val="Standard"/>
      </w:pPr>
    </w:p>
    <w:p w:rsidR="00931F6C" w:rsidRDefault="003A4C00">
      <w:pPr>
        <w:pStyle w:val="Standard"/>
      </w:pPr>
      <w:proofErr w:type="gramStart"/>
      <w:r>
        <w:t xml:space="preserve">Vydal:   </w:t>
      </w:r>
      <w:proofErr w:type="gramEnd"/>
      <w:r>
        <w:t xml:space="preserve">                  Kurcová Jiřina, ředitelka Mateřské školy Královské  Poříčí</w:t>
      </w:r>
    </w:p>
    <w:p w:rsidR="00931F6C" w:rsidRDefault="003A4C00">
      <w:pPr>
        <w:pStyle w:val="Standard"/>
      </w:pPr>
      <w:r>
        <w:t xml:space="preserve">Spisový </w:t>
      </w:r>
      <w:proofErr w:type="gramStart"/>
      <w:r>
        <w:t xml:space="preserve">znak:   </w:t>
      </w:r>
      <w:proofErr w:type="gramEnd"/>
      <w:r>
        <w:t xml:space="preserve">      MŠ/VS/1</w:t>
      </w:r>
    </w:p>
    <w:p w:rsidR="00931F6C" w:rsidRDefault="003A4C00">
      <w:pPr>
        <w:pStyle w:val="Standard"/>
      </w:pPr>
      <w:r>
        <w:t xml:space="preserve">Skartační </w:t>
      </w:r>
      <w:proofErr w:type="gramStart"/>
      <w:r>
        <w:t xml:space="preserve">znak:   </w:t>
      </w:r>
      <w:proofErr w:type="gramEnd"/>
      <w:r>
        <w:t xml:space="preserve">    S/10</w:t>
      </w:r>
    </w:p>
    <w:p w:rsidR="00931F6C" w:rsidRDefault="003A4C00">
      <w:pPr>
        <w:pStyle w:val="Standard"/>
      </w:pPr>
      <w:r>
        <w:t xml:space="preserve">Účinnost </w:t>
      </w:r>
      <w:proofErr w:type="gramStart"/>
      <w:r>
        <w:t xml:space="preserve">od:   </w:t>
      </w:r>
      <w:proofErr w:type="gramEnd"/>
      <w:r>
        <w:t xml:space="preserve">        </w:t>
      </w:r>
      <w:r>
        <w:rPr>
          <w:b/>
          <w:bCs/>
        </w:rPr>
        <w:t>1. 9. 2025</w:t>
      </w:r>
    </w:p>
    <w:p w:rsidR="00931F6C" w:rsidRDefault="003A4C00">
      <w:pPr>
        <w:pStyle w:val="Standard"/>
      </w:pPr>
      <w:proofErr w:type="gramStart"/>
      <w:r>
        <w:t xml:space="preserve">Závaznost:   </w:t>
      </w:r>
      <w:proofErr w:type="gramEnd"/>
      <w:r>
        <w:t xml:space="preserve">           Provozní řád je závazný pro všechny zaměstnance Mateřské školy</w:t>
      </w:r>
    </w:p>
    <w:p w:rsidR="00931F6C" w:rsidRDefault="003A4C00">
      <w:pPr>
        <w:pStyle w:val="Standard"/>
      </w:pPr>
      <w:r>
        <w:t xml:space="preserve">                               </w:t>
      </w:r>
      <w:r w:rsidR="00EE577A">
        <w:t xml:space="preserve"> </w:t>
      </w:r>
      <w:r>
        <w:t>Královské Poříčí</w:t>
      </w:r>
    </w:p>
    <w:p w:rsidR="00931F6C" w:rsidRDefault="003A4C00">
      <w:pPr>
        <w:pStyle w:val="Standard"/>
        <w:rPr>
          <w:b/>
          <w:bCs/>
        </w:rPr>
      </w:pPr>
      <w:r>
        <w:rPr>
          <w:b/>
          <w:bCs/>
        </w:rPr>
        <w:lastRenderedPageBreak/>
        <w:t>Úvodní ustanovení</w:t>
      </w:r>
    </w:p>
    <w:p w:rsidR="00931F6C" w:rsidRDefault="00931F6C">
      <w:pPr>
        <w:pStyle w:val="Standard"/>
        <w:rPr>
          <w:b/>
          <w:bCs/>
        </w:rPr>
      </w:pPr>
    </w:p>
    <w:p w:rsidR="00931F6C" w:rsidRDefault="003A4C00">
      <w:pPr>
        <w:pStyle w:val="Standard"/>
      </w:pPr>
      <w:r>
        <w:t>1.Provozní řád je součástí organizačního řádu školy</w:t>
      </w:r>
    </w:p>
    <w:p w:rsidR="00931F6C" w:rsidRDefault="00931F6C">
      <w:pPr>
        <w:pStyle w:val="Standard"/>
        <w:rPr>
          <w:b/>
          <w:bCs/>
        </w:rPr>
      </w:pPr>
    </w:p>
    <w:p w:rsidR="00931F6C" w:rsidRDefault="003A4C00">
      <w:pPr>
        <w:pStyle w:val="Standard"/>
        <w:rPr>
          <w:b/>
          <w:bCs/>
        </w:rPr>
      </w:pPr>
      <w:r>
        <w:rPr>
          <w:b/>
          <w:bCs/>
        </w:rPr>
        <w:t>Všeobecná ustanovení</w:t>
      </w:r>
    </w:p>
    <w:p w:rsidR="00931F6C" w:rsidRDefault="003A4C00">
      <w:pPr>
        <w:pStyle w:val="Standard"/>
      </w:pPr>
      <w:r>
        <w:rPr>
          <w:b/>
          <w:bCs/>
        </w:rPr>
        <w:t xml:space="preserve">Provozní řád mateřské školy </w:t>
      </w:r>
      <w:r>
        <w:t xml:space="preserve">upravuje režim jejího </w:t>
      </w:r>
      <w:proofErr w:type="gramStart"/>
      <w:r>
        <w:t>provozu ,</w:t>
      </w:r>
      <w:proofErr w:type="gramEnd"/>
      <w:r>
        <w:t xml:space="preserve"> podmínky zajištění bezpečnosti</w:t>
      </w:r>
    </w:p>
    <w:p w:rsidR="00931F6C" w:rsidRDefault="003A4C00">
      <w:pPr>
        <w:pStyle w:val="Standard"/>
      </w:pPr>
      <w:r>
        <w:t>a ochrany zdraví dětí</w:t>
      </w:r>
    </w:p>
    <w:p w:rsidR="00931F6C" w:rsidRDefault="00931F6C">
      <w:pPr>
        <w:pStyle w:val="Standard"/>
      </w:pPr>
    </w:p>
    <w:p w:rsidR="00931F6C" w:rsidRDefault="00931F6C">
      <w:pPr>
        <w:pStyle w:val="Standard"/>
      </w:pPr>
    </w:p>
    <w:p w:rsidR="00931F6C" w:rsidRDefault="005605A4">
      <w:pPr>
        <w:pStyle w:val="Standard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Údaje</w:t>
      </w:r>
      <w:r w:rsidR="003A4C00">
        <w:rPr>
          <w:b/>
          <w:bCs/>
        </w:rPr>
        <w:t xml:space="preserve"> o zařízení</w:t>
      </w:r>
    </w:p>
    <w:p w:rsidR="00931F6C" w:rsidRDefault="00931F6C">
      <w:pPr>
        <w:pStyle w:val="Standard"/>
        <w:rPr>
          <w:b/>
          <w:bCs/>
        </w:rPr>
      </w:pPr>
    </w:p>
    <w:p w:rsidR="00931F6C" w:rsidRDefault="003A4C00">
      <w:pPr>
        <w:pStyle w:val="Standard"/>
      </w:pPr>
      <w:r>
        <w:t xml:space="preserve">Název </w:t>
      </w:r>
      <w:proofErr w:type="gramStart"/>
      <w:r>
        <w:t xml:space="preserve">školy:   </w:t>
      </w:r>
      <w:proofErr w:type="gramEnd"/>
      <w:r>
        <w:t xml:space="preserve">                              </w:t>
      </w:r>
      <w:r>
        <w:rPr>
          <w:u w:val="single"/>
        </w:rPr>
        <w:t xml:space="preserve"> </w:t>
      </w:r>
      <w:r>
        <w:t>Mateřská škola Královské Poříčí,</w:t>
      </w:r>
      <w:r w:rsidR="00561E7D">
        <w:t xml:space="preserve"> </w:t>
      </w:r>
      <w:r>
        <w:t>okres Sokolov</w:t>
      </w:r>
    </w:p>
    <w:p w:rsidR="00931F6C" w:rsidRDefault="003A4C00">
      <w:pPr>
        <w:pStyle w:val="Standard"/>
      </w:pPr>
      <w:r>
        <w:t xml:space="preserve">Adresa </w:t>
      </w:r>
      <w:proofErr w:type="gramStart"/>
      <w:r>
        <w:t xml:space="preserve">školy:   </w:t>
      </w:r>
      <w:proofErr w:type="gramEnd"/>
      <w:r>
        <w:t xml:space="preserve">                              Lázeňská 86,  357 41 Královské Poříčí</w:t>
      </w:r>
    </w:p>
    <w:p w:rsidR="00931F6C" w:rsidRDefault="003A4C00">
      <w:pPr>
        <w:pStyle w:val="Standard"/>
      </w:pPr>
      <w:proofErr w:type="gramStart"/>
      <w:r>
        <w:t xml:space="preserve">Kontakt:   </w:t>
      </w:r>
      <w:proofErr w:type="gramEnd"/>
      <w:r>
        <w:t xml:space="preserve">                                      352 628 156 ,  e -mail: </w:t>
      </w:r>
      <w:hyperlink r:id="rId7" w:history="1">
        <w:r>
          <w:t>skolka.kp@volny.cz</w:t>
        </w:r>
      </w:hyperlink>
    </w:p>
    <w:p w:rsidR="00931F6C" w:rsidRDefault="00931F6C">
      <w:pPr>
        <w:pStyle w:val="Standard"/>
      </w:pPr>
    </w:p>
    <w:p w:rsidR="00931F6C" w:rsidRDefault="003A4C00">
      <w:pPr>
        <w:pStyle w:val="Standard"/>
      </w:pPr>
      <w:proofErr w:type="gramStart"/>
      <w:r>
        <w:t xml:space="preserve">Zřizovatel:   </w:t>
      </w:r>
      <w:proofErr w:type="gramEnd"/>
      <w:r>
        <w:t xml:space="preserve">                                  Obec Královské Poříčí,</w:t>
      </w:r>
      <w:r w:rsidR="00561E7D">
        <w:t xml:space="preserve"> </w:t>
      </w:r>
      <w:r>
        <w:t xml:space="preserve">Lázeňská 114, 357 41 , Královské Poříčí           </w:t>
      </w:r>
    </w:p>
    <w:p w:rsidR="00931F6C" w:rsidRDefault="003A4C00">
      <w:pPr>
        <w:pStyle w:val="Standard"/>
      </w:pPr>
      <w:r>
        <w:t xml:space="preserve"> </w:t>
      </w:r>
      <w:r w:rsidR="005605A4">
        <w:t xml:space="preserve"> </w:t>
      </w:r>
    </w:p>
    <w:p w:rsidR="005605A4" w:rsidRPr="005605A4" w:rsidRDefault="005605A4">
      <w:pPr>
        <w:pStyle w:val="Standard"/>
        <w:rPr>
          <w:b/>
        </w:rPr>
      </w:pPr>
      <w:r>
        <w:t xml:space="preserve">      </w:t>
      </w:r>
      <w:r w:rsidRPr="005605A4">
        <w:rPr>
          <w:b/>
        </w:rPr>
        <w:t>II. Popis zařízení</w:t>
      </w:r>
    </w:p>
    <w:p w:rsidR="00931F6C" w:rsidRDefault="003A4C00">
      <w:pPr>
        <w:pStyle w:val="Standard"/>
      </w:pPr>
      <w:r>
        <w:t xml:space="preserve">Typ </w:t>
      </w:r>
      <w:proofErr w:type="gramStart"/>
      <w:r>
        <w:t xml:space="preserve">MŠ:   </w:t>
      </w:r>
      <w:proofErr w:type="gramEnd"/>
      <w:r>
        <w:t xml:space="preserve">                                      celodenní s pravidelným provozem</w:t>
      </w:r>
    </w:p>
    <w:p w:rsidR="005605A4" w:rsidRDefault="005605A4">
      <w:pPr>
        <w:pStyle w:val="Standard"/>
      </w:pPr>
      <w:r>
        <w:t xml:space="preserve">Počet </w:t>
      </w:r>
      <w:proofErr w:type="gramStart"/>
      <w:r>
        <w:t xml:space="preserve">tříd:   </w:t>
      </w:r>
      <w:proofErr w:type="gramEnd"/>
      <w:r>
        <w:t xml:space="preserve">                                    2</w:t>
      </w:r>
    </w:p>
    <w:p w:rsidR="00931F6C" w:rsidRDefault="003A4C00">
      <w:pPr>
        <w:pStyle w:val="Standard"/>
      </w:pPr>
      <w:r>
        <w:t xml:space="preserve">Kapacita </w:t>
      </w:r>
      <w:proofErr w:type="gramStart"/>
      <w:r>
        <w:t xml:space="preserve">školy:   </w:t>
      </w:r>
      <w:proofErr w:type="gramEnd"/>
      <w:r>
        <w:t xml:space="preserve">                           40  dětí</w:t>
      </w:r>
    </w:p>
    <w:p w:rsidR="00931F6C" w:rsidRDefault="003A4C00">
      <w:pPr>
        <w:pStyle w:val="Standard"/>
      </w:pPr>
      <w:r>
        <w:t xml:space="preserve">Provozní doba </w:t>
      </w:r>
      <w:proofErr w:type="gramStart"/>
      <w:r>
        <w:t xml:space="preserve">školy:   </w:t>
      </w:r>
      <w:proofErr w:type="gramEnd"/>
      <w:r>
        <w:t xml:space="preserve">                  6 .00 hod.  -  16:00 hod.</w:t>
      </w:r>
    </w:p>
    <w:p w:rsidR="00931F6C" w:rsidRDefault="00931F6C">
      <w:pPr>
        <w:pStyle w:val="Standard"/>
      </w:pPr>
    </w:p>
    <w:p w:rsidR="00931F6C" w:rsidRDefault="003A4C00">
      <w:pPr>
        <w:pStyle w:val="Standard"/>
      </w:pPr>
      <w:r>
        <w:t xml:space="preserve">Součástí mateřské školy je školní </w:t>
      </w:r>
      <w:proofErr w:type="gramStart"/>
      <w:r>
        <w:t>jídelna ,</w:t>
      </w:r>
      <w:proofErr w:type="gramEnd"/>
      <w:r>
        <w:t xml:space="preserve"> kde se stravují děti a zaměstnanci  mateřské školy</w:t>
      </w:r>
    </w:p>
    <w:p w:rsidR="00931F6C" w:rsidRDefault="003A4C00">
      <w:pPr>
        <w:pStyle w:val="Standard"/>
      </w:pPr>
      <w:r>
        <w:t xml:space="preserve">Kapacita školní </w:t>
      </w:r>
      <w:proofErr w:type="gramStart"/>
      <w:r>
        <w:t xml:space="preserve">jídelny:   </w:t>
      </w:r>
      <w:proofErr w:type="gramEnd"/>
      <w:r>
        <w:t xml:space="preserve">             46  strávníků</w:t>
      </w:r>
    </w:p>
    <w:p w:rsidR="005605A4" w:rsidRDefault="005605A4">
      <w:pPr>
        <w:pStyle w:val="Standard"/>
      </w:pPr>
      <w:r>
        <w:t xml:space="preserve">Cizí </w:t>
      </w:r>
      <w:proofErr w:type="gramStart"/>
      <w:r>
        <w:t xml:space="preserve">strávníci:   </w:t>
      </w:r>
      <w:proofErr w:type="gramEnd"/>
      <w:r>
        <w:t xml:space="preserve">                             nezajišťujeme stravování pro cizí strávníky</w:t>
      </w:r>
    </w:p>
    <w:p w:rsidR="00931F6C" w:rsidRDefault="00931F6C">
      <w:pPr>
        <w:pStyle w:val="Standard"/>
      </w:pPr>
    </w:p>
    <w:p w:rsidR="00931F6C" w:rsidRDefault="009E6E21" w:rsidP="00774511">
      <w:pPr>
        <w:pStyle w:val="Standard"/>
        <w:rPr>
          <w:b/>
          <w:bCs/>
        </w:rPr>
      </w:pPr>
      <w:r>
        <w:rPr>
          <w:b/>
          <w:bCs/>
        </w:rPr>
        <w:t xml:space="preserve">       </w:t>
      </w:r>
      <w:r w:rsidR="00774511">
        <w:rPr>
          <w:b/>
          <w:bCs/>
        </w:rPr>
        <w:t>II</w:t>
      </w:r>
      <w:r w:rsidR="005605A4">
        <w:rPr>
          <w:b/>
          <w:bCs/>
        </w:rPr>
        <w:t>I</w:t>
      </w:r>
      <w:r w:rsidR="00774511">
        <w:rPr>
          <w:b/>
          <w:bCs/>
        </w:rPr>
        <w:t xml:space="preserve">. </w:t>
      </w:r>
      <w:r w:rsidR="003A4C00">
        <w:rPr>
          <w:b/>
          <w:bCs/>
        </w:rPr>
        <w:t>Režimové požadavky</w:t>
      </w:r>
    </w:p>
    <w:p w:rsidR="00931F6C" w:rsidRDefault="00931F6C">
      <w:pPr>
        <w:pStyle w:val="Standard"/>
        <w:rPr>
          <w:b/>
          <w:bCs/>
        </w:rPr>
      </w:pPr>
    </w:p>
    <w:p w:rsidR="00931F6C" w:rsidRDefault="003A4C00">
      <w:pPr>
        <w:pStyle w:val="Standard"/>
      </w:pPr>
      <w:r>
        <w:t xml:space="preserve">Režim dne je z organizačních důvodů školy částečně stanoven pro každou </w:t>
      </w:r>
      <w:proofErr w:type="gramStart"/>
      <w:r>
        <w:t>třídu ,</w:t>
      </w:r>
      <w:proofErr w:type="gramEnd"/>
      <w:r>
        <w:t xml:space="preserve"> učitelky</w:t>
      </w:r>
    </w:p>
    <w:p w:rsidR="00931F6C" w:rsidRDefault="003A4C00">
      <w:pPr>
        <w:pStyle w:val="Standard"/>
      </w:pPr>
      <w:r>
        <w:t>jsou povinné ho pružně přizpůsobovat aktuálním potřebám dětí. V mateřské škole je</w:t>
      </w:r>
    </w:p>
    <w:p w:rsidR="00931F6C" w:rsidRDefault="003A4C00">
      <w:pPr>
        <w:pStyle w:val="Standard"/>
      </w:pPr>
      <w:r>
        <w:t>dostatečně dbáno na soukromí dětí, pokud mají potřebu uchýlit se do klidného koutku</w:t>
      </w:r>
    </w:p>
    <w:p w:rsidR="00931F6C" w:rsidRDefault="003A4C00">
      <w:pPr>
        <w:pStyle w:val="Standard"/>
      </w:pPr>
      <w:r>
        <w:t xml:space="preserve">a neúčastnit se společných </w:t>
      </w:r>
      <w:proofErr w:type="gramStart"/>
      <w:r>
        <w:t>činností ,</w:t>
      </w:r>
      <w:proofErr w:type="gramEnd"/>
      <w:r>
        <w:t xml:space="preserve"> je jim to umožněno. Spojování tříd je omezeno na</w:t>
      </w:r>
    </w:p>
    <w:p w:rsidR="00931F6C" w:rsidRDefault="003A4C00">
      <w:pPr>
        <w:pStyle w:val="Standard"/>
      </w:pPr>
      <w:r>
        <w:t>nezbytnou dobu.</w:t>
      </w:r>
    </w:p>
    <w:p w:rsidR="00931F6C" w:rsidRDefault="00DA0E5B">
      <w:pPr>
        <w:pStyle w:val="Standard"/>
      </w:pPr>
      <w:r>
        <w:t>Mateřská škola podporuje zdravý tělesný, psychický a sociální vývoj dítěte a vytváří optimální podmínky pro jeho individuální rozvoj a pro navazující vzdělávání v ZŠ</w:t>
      </w:r>
    </w:p>
    <w:p w:rsidR="00772BE0" w:rsidRDefault="00772BE0" w:rsidP="00772BE0">
      <w:pPr>
        <w:pStyle w:val="Standard"/>
        <w:rPr>
          <w:b/>
          <w:bCs/>
          <w:u w:val="single"/>
        </w:rPr>
      </w:pPr>
    </w:p>
    <w:p w:rsidR="00772BE0" w:rsidRDefault="00772BE0" w:rsidP="00772BE0">
      <w:pPr>
        <w:pStyle w:val="Standard"/>
        <w:rPr>
          <w:b/>
          <w:bCs/>
          <w:u w:val="single"/>
        </w:rPr>
      </w:pPr>
      <w:r>
        <w:rPr>
          <w:b/>
          <w:bCs/>
          <w:u w:val="single"/>
        </w:rPr>
        <w:t>Režim dne:</w:t>
      </w:r>
    </w:p>
    <w:p w:rsidR="00772BE0" w:rsidRDefault="00772BE0" w:rsidP="00772BE0">
      <w:pPr>
        <w:pStyle w:val="Standard"/>
        <w:rPr>
          <w:bCs/>
        </w:rPr>
      </w:pPr>
      <w:r w:rsidRPr="008A241C">
        <w:rPr>
          <w:bCs/>
        </w:rPr>
        <w:t xml:space="preserve">Respektujeme </w:t>
      </w:r>
      <w:r>
        <w:rPr>
          <w:bCs/>
        </w:rPr>
        <w:t>věkové a individuální zvláštnosti, potřeby, biorytmus a náročnost prováděných činností.</w:t>
      </w:r>
    </w:p>
    <w:p w:rsidR="00772BE0" w:rsidRPr="008A241C" w:rsidRDefault="00772BE0" w:rsidP="00772BE0">
      <w:pPr>
        <w:pStyle w:val="Standard"/>
        <w:rPr>
          <w:bCs/>
        </w:rPr>
      </w:pPr>
      <w:r>
        <w:rPr>
          <w:bCs/>
        </w:rPr>
        <w:t>Je volný, pevně je stanovena pouze doba stravování a odpočinku.</w:t>
      </w:r>
    </w:p>
    <w:p w:rsidR="00772BE0" w:rsidRPr="008A241C" w:rsidRDefault="00772BE0" w:rsidP="00772BE0">
      <w:pPr>
        <w:rPr>
          <w:b/>
        </w:rPr>
      </w:pPr>
      <w:r>
        <w:rPr>
          <w:b/>
        </w:rPr>
        <w:t xml:space="preserve"> </w:t>
      </w:r>
    </w:p>
    <w:p w:rsidR="00772BE0" w:rsidRDefault="00772BE0" w:rsidP="00772BE0">
      <w:r>
        <w:t xml:space="preserve">06:00 </w:t>
      </w:r>
      <w:proofErr w:type="gramStart"/>
      <w:r>
        <w:t>-  08:30</w:t>
      </w:r>
      <w:proofErr w:type="gramEnd"/>
      <w:r>
        <w:t xml:space="preserve"> hod.  </w:t>
      </w:r>
    </w:p>
    <w:p w:rsidR="00772BE0" w:rsidRDefault="00772BE0" w:rsidP="00772BE0">
      <w:pPr>
        <w:pStyle w:val="Odstavecseseznamem"/>
        <w:numPr>
          <w:ilvl w:val="0"/>
          <w:numId w:val="13"/>
        </w:numPr>
      </w:pPr>
      <w:r>
        <w:t xml:space="preserve">scházení dětí </w:t>
      </w:r>
      <w:proofErr w:type="gramStart"/>
      <w:r>
        <w:t>( v</w:t>
      </w:r>
      <w:proofErr w:type="gramEnd"/>
      <w:r>
        <w:t xml:space="preserve"> 8:30h rozdělení do obou tříd)</w:t>
      </w:r>
    </w:p>
    <w:p w:rsidR="00772BE0" w:rsidRDefault="00772BE0" w:rsidP="00772BE0"/>
    <w:p w:rsidR="00772BE0" w:rsidRDefault="00772BE0" w:rsidP="00772BE0">
      <w:pPr>
        <w:widowControl/>
        <w:numPr>
          <w:ilvl w:val="0"/>
          <w:numId w:val="4"/>
        </w:numPr>
        <w:autoSpaceDN/>
        <w:textAlignment w:val="auto"/>
      </w:pPr>
      <w:r>
        <w:t xml:space="preserve">hry dle volby a přání, individuální, skupinová i frontální práce, rozvíjení podnětů nabídnutých učitelkou, individuální péče, logopedické chvilky, didaktické, výtvarné a pracovní činnosti, </w:t>
      </w:r>
      <w:proofErr w:type="spellStart"/>
      <w:r>
        <w:t>atd</w:t>
      </w:r>
      <w:proofErr w:type="spellEnd"/>
    </w:p>
    <w:p w:rsidR="00772BE0" w:rsidRDefault="00772BE0" w:rsidP="00772BE0">
      <w:pPr>
        <w:widowControl/>
        <w:numPr>
          <w:ilvl w:val="0"/>
          <w:numId w:val="4"/>
        </w:numPr>
        <w:autoSpaceDN/>
        <w:textAlignment w:val="auto"/>
      </w:pPr>
      <w:r>
        <w:t>sdílení prožitků, vytváření námětů pro konkrétní činnosti dětí, komunitní kruh, pohybové aktivity, didakticky zaměřené cílené činnosti</w:t>
      </w:r>
    </w:p>
    <w:p w:rsidR="00772BE0" w:rsidRDefault="00772BE0" w:rsidP="00772BE0">
      <w:pPr>
        <w:ind w:left="360"/>
      </w:pPr>
      <w:r>
        <w:t xml:space="preserve">                         </w:t>
      </w:r>
    </w:p>
    <w:p w:rsidR="005605A4" w:rsidRDefault="005605A4" w:rsidP="00772BE0"/>
    <w:p w:rsidR="00772BE0" w:rsidRDefault="00772BE0" w:rsidP="00772BE0">
      <w:r>
        <w:lastRenderedPageBreak/>
        <w:t xml:space="preserve">08:30 - 09:00 hod.    </w:t>
      </w:r>
    </w:p>
    <w:p w:rsidR="00772BE0" w:rsidRDefault="00772BE0" w:rsidP="00772BE0">
      <w:pPr>
        <w:widowControl/>
        <w:numPr>
          <w:ilvl w:val="0"/>
          <w:numId w:val="5"/>
        </w:numPr>
        <w:autoSpaceDN/>
        <w:textAlignment w:val="auto"/>
      </w:pPr>
      <w:r>
        <w:t xml:space="preserve">hygiena, přesnídávka  </w:t>
      </w:r>
    </w:p>
    <w:p w:rsidR="00772BE0" w:rsidRDefault="00772BE0" w:rsidP="00772BE0">
      <w:pPr>
        <w:ind w:left="360"/>
        <w:jc w:val="both"/>
      </w:pPr>
      <w:r>
        <w:t xml:space="preserve">  </w:t>
      </w:r>
    </w:p>
    <w:p w:rsidR="00772BE0" w:rsidRDefault="00772BE0" w:rsidP="00772BE0">
      <w:pPr>
        <w:jc w:val="both"/>
      </w:pPr>
    </w:p>
    <w:p w:rsidR="00772BE0" w:rsidRDefault="00772BE0" w:rsidP="00772BE0">
      <w:pPr>
        <w:jc w:val="both"/>
      </w:pPr>
      <w:r>
        <w:t xml:space="preserve">09:00 – 11:30 hod.    </w:t>
      </w:r>
    </w:p>
    <w:p w:rsidR="00772BE0" w:rsidRDefault="00772BE0" w:rsidP="00772BE0">
      <w:pPr>
        <w:widowControl/>
        <w:numPr>
          <w:ilvl w:val="0"/>
          <w:numId w:val="6"/>
        </w:numPr>
        <w:autoSpaceDN/>
        <w:jc w:val="both"/>
        <w:textAlignment w:val="auto"/>
        <w:rPr>
          <w:sz w:val="16"/>
          <w:szCs w:val="16"/>
        </w:rPr>
      </w:pPr>
      <w:r>
        <w:t xml:space="preserve">hlavní výchovné a vzdělávací činnosti dle TVP, rozvíjení námětů konkrétních činností dětí – volné </w:t>
      </w:r>
      <w:proofErr w:type="gramStart"/>
      <w:r>
        <w:t>a  řízené</w:t>
      </w:r>
      <w:proofErr w:type="gramEnd"/>
      <w:r>
        <w:t xml:space="preserve"> činnosti, prožitkové učení a získávání vlastních zkušeností, spontánní aktivity,  pobyt venku  dle počasí, pohybové aktivity  a poznávací činnosti         </w:t>
      </w:r>
    </w:p>
    <w:p w:rsidR="00772BE0" w:rsidRDefault="00772BE0" w:rsidP="00772BE0">
      <w:pPr>
        <w:jc w:val="both"/>
        <w:rPr>
          <w:sz w:val="16"/>
          <w:szCs w:val="16"/>
        </w:rPr>
      </w:pPr>
    </w:p>
    <w:p w:rsidR="00772BE0" w:rsidRDefault="00772BE0" w:rsidP="00772BE0">
      <w:pPr>
        <w:jc w:val="both"/>
      </w:pPr>
      <w:r>
        <w:t>11:30- 12:30 hod.</w:t>
      </w:r>
    </w:p>
    <w:p w:rsidR="00772BE0" w:rsidRDefault="00772BE0" w:rsidP="00772BE0">
      <w:pPr>
        <w:widowControl/>
        <w:numPr>
          <w:ilvl w:val="0"/>
          <w:numId w:val="7"/>
        </w:numPr>
        <w:autoSpaceDN/>
        <w:jc w:val="both"/>
        <w:textAlignment w:val="auto"/>
      </w:pPr>
      <w:r>
        <w:t>hygiena, oběd, příprava na odpočinek, odchody dětí domů</w:t>
      </w:r>
    </w:p>
    <w:p w:rsidR="00772BE0" w:rsidRDefault="00772BE0" w:rsidP="00772BE0">
      <w:pPr>
        <w:jc w:val="both"/>
      </w:pPr>
    </w:p>
    <w:p w:rsidR="00772BE0" w:rsidRDefault="00772BE0" w:rsidP="00772BE0">
      <w:pPr>
        <w:jc w:val="both"/>
      </w:pPr>
      <w:r>
        <w:t>12:30 – 14:15 hod</w:t>
      </w:r>
    </w:p>
    <w:p w:rsidR="00772BE0" w:rsidRDefault="00772BE0" w:rsidP="00772BE0">
      <w:pPr>
        <w:widowControl/>
        <w:numPr>
          <w:ilvl w:val="0"/>
          <w:numId w:val="8"/>
        </w:numPr>
        <w:autoSpaceDN/>
        <w:jc w:val="both"/>
        <w:textAlignment w:val="auto"/>
      </w:pPr>
      <w:r>
        <w:t xml:space="preserve">četba, spánek nebo odpočinek podle osobní potřeby, klidové a individuální činnosti, individuální práce s nespavými dětmi, činnosti zaměřené na přípravu k základnímu vzdělávání, práce s dětmi vyžadující zvýšenou </w:t>
      </w:r>
      <w:proofErr w:type="gramStart"/>
      <w:r>
        <w:t>péči,  volné</w:t>
      </w:r>
      <w:proofErr w:type="gramEnd"/>
      <w:r>
        <w:t xml:space="preserve"> činnosti dětí</w:t>
      </w:r>
    </w:p>
    <w:p w:rsidR="00772BE0" w:rsidRDefault="00772BE0" w:rsidP="00772BE0">
      <w:pPr>
        <w:jc w:val="both"/>
      </w:pPr>
    </w:p>
    <w:p w:rsidR="00772BE0" w:rsidRDefault="00772BE0" w:rsidP="00772BE0">
      <w:pPr>
        <w:jc w:val="both"/>
      </w:pPr>
      <w:r>
        <w:t xml:space="preserve">14:15 – 16.00 hod.   </w:t>
      </w:r>
    </w:p>
    <w:p w:rsidR="00772BE0" w:rsidRPr="009E6E21" w:rsidRDefault="00772BE0" w:rsidP="00772BE0">
      <w:pPr>
        <w:jc w:val="both"/>
        <w:rPr>
          <w:b/>
        </w:rPr>
      </w:pPr>
      <w:r>
        <w:t xml:space="preserve">       -    odpolední svačina, hry a zájmové činnosti dle jejich přání do odchodu dětí z MŠ</w:t>
      </w:r>
    </w:p>
    <w:p w:rsidR="00772BE0" w:rsidRDefault="00772BE0" w:rsidP="00772BE0">
      <w:pPr>
        <w:jc w:val="both"/>
      </w:pPr>
    </w:p>
    <w:p w:rsidR="00931F6C" w:rsidRPr="005605A4" w:rsidRDefault="00772BE0" w:rsidP="005605A4">
      <w:pPr>
        <w:jc w:val="both"/>
        <w:rPr>
          <w:b/>
        </w:rPr>
      </w:pPr>
      <w:r>
        <w:t>Denní režim je flexibilní, přizpůsobuje se mimořádným událostem a mimoškolním aktivitám.</w:t>
      </w:r>
    </w:p>
    <w:p w:rsidR="00931F6C" w:rsidRDefault="00931F6C">
      <w:pPr>
        <w:pStyle w:val="Standard"/>
        <w:rPr>
          <w:b/>
          <w:bCs/>
          <w:u w:val="single"/>
        </w:rPr>
      </w:pPr>
    </w:p>
    <w:p w:rsidR="00931F6C" w:rsidRDefault="003A4C00">
      <w:pPr>
        <w:pStyle w:val="Standard"/>
        <w:rPr>
          <w:b/>
          <w:bCs/>
          <w:u w:val="single"/>
        </w:rPr>
      </w:pPr>
      <w:r>
        <w:rPr>
          <w:b/>
          <w:bCs/>
          <w:u w:val="single"/>
        </w:rPr>
        <w:t>1.Podmínky a vybavení</w:t>
      </w:r>
    </w:p>
    <w:p w:rsidR="000432FA" w:rsidRDefault="003A4C00">
      <w:pPr>
        <w:pStyle w:val="Standard"/>
      </w:pPr>
      <w:r>
        <w:t xml:space="preserve">Třídy jsou vybaveny novým nábytkem, </w:t>
      </w:r>
      <w:r w:rsidR="000432FA">
        <w:t xml:space="preserve">který splňuje ergonomické parametry, </w:t>
      </w:r>
      <w:r>
        <w:t xml:space="preserve">podlahy odpovídají charakteru činností. </w:t>
      </w:r>
    </w:p>
    <w:p w:rsidR="000432FA" w:rsidRDefault="00387266">
      <w:pPr>
        <w:pStyle w:val="Standard"/>
      </w:pPr>
      <w:r>
        <w:t>Obě třídy jsou vybaveny funkčními hračkami, stavebnicemi a didaktickými pomůckami, které jsou průběžně doplňovány a obměňovány.</w:t>
      </w:r>
    </w:p>
    <w:p w:rsidR="00387266" w:rsidRPr="00975563" w:rsidRDefault="00387266">
      <w:pPr>
        <w:pStyle w:val="Standard"/>
      </w:pPr>
      <w:r>
        <w:t xml:space="preserve">Místnosti splňují požadavky na osvětlení, vytápění, větrání, velikost a </w:t>
      </w:r>
      <w:proofErr w:type="gramStart"/>
      <w:r>
        <w:t>vybavení.(</w:t>
      </w:r>
      <w:proofErr w:type="gramEnd"/>
      <w:r>
        <w:t xml:space="preserve">viz vyhláška 410/2005Sb.  o hygienických požadavcích na prostory a provoz zařízení v platném znění pozdějších předpisů). Podlahy jsou opatřeny </w:t>
      </w:r>
      <w:proofErr w:type="gramStart"/>
      <w:r>
        <w:t>koberci ,</w:t>
      </w:r>
      <w:proofErr w:type="gramEnd"/>
      <w:r>
        <w:t xml:space="preserve"> PVC a dlažbou s protiskluzovou úpravou.</w:t>
      </w:r>
    </w:p>
    <w:p w:rsidR="00931F6C" w:rsidRDefault="003A4C00">
      <w:pPr>
        <w:pStyle w:val="Standard"/>
      </w:pPr>
      <w:r>
        <w:t>Všechna tělesa</w:t>
      </w:r>
      <w:r w:rsidR="00772BE0">
        <w:t xml:space="preserve"> </w:t>
      </w:r>
      <w:r>
        <w:t>ústředního topení jsou vybavena termo regulačn</w:t>
      </w:r>
      <w:r w:rsidR="00772BE0">
        <w:t>í</w:t>
      </w:r>
      <w:r>
        <w:t>mi ventily a jsou zajištěna</w:t>
      </w:r>
    </w:p>
    <w:p w:rsidR="00931F6C" w:rsidRDefault="003A4C00">
      <w:pPr>
        <w:pStyle w:val="Standard"/>
      </w:pPr>
      <w:r>
        <w:t>kryty proti úrazu.</w:t>
      </w:r>
    </w:p>
    <w:p w:rsidR="00931F6C" w:rsidRDefault="003A4C00">
      <w:pPr>
        <w:pStyle w:val="Standard"/>
      </w:pPr>
      <w:r>
        <w:t>Stěny jsou pro zamezení úrazu opatřeny dřevěným obložením.</w:t>
      </w:r>
    </w:p>
    <w:p w:rsidR="00931F6C" w:rsidRDefault="003A4C00">
      <w:pPr>
        <w:pStyle w:val="Standard"/>
      </w:pPr>
      <w:r>
        <w:t>V mateřské škole jsou jedny kývavé dveře s prosklenou plochou. Slouží k průchodu zaměstnanců,</w:t>
      </w:r>
    </w:p>
    <w:p w:rsidR="00931F6C" w:rsidRDefault="003A4C00">
      <w:pPr>
        <w:pStyle w:val="Standard"/>
      </w:pPr>
      <w:r>
        <w:t>dětí jen pod dohledem učitelky.</w:t>
      </w:r>
    </w:p>
    <w:p w:rsidR="00772BE0" w:rsidRDefault="00772BE0">
      <w:pPr>
        <w:pStyle w:val="Standard"/>
      </w:pPr>
      <w:r>
        <w:t xml:space="preserve">Všechny prosklené plochy </w:t>
      </w:r>
      <w:r w:rsidR="004628DB">
        <w:t>j</w:t>
      </w:r>
      <w:r>
        <w:t>sou opatřeny</w:t>
      </w:r>
      <w:r w:rsidR="004628DB">
        <w:t xml:space="preserve"> nerozbitnou fólií.</w:t>
      </w:r>
    </w:p>
    <w:p w:rsidR="00931F6C" w:rsidRDefault="003A4C00">
      <w:pPr>
        <w:pStyle w:val="Standard"/>
      </w:pPr>
      <w:r>
        <w:t>Zábradlí splňuje požadavky norem, první a poslední schod jsou vždy barevně odlišeny.</w:t>
      </w:r>
    </w:p>
    <w:p w:rsidR="00931F6C" w:rsidRDefault="003A4C00">
      <w:pPr>
        <w:pStyle w:val="Standard"/>
      </w:pPr>
      <w:r>
        <w:t>K třídám přísluší herna, sociální zařízení a centrální šatna v přízemí budovy.</w:t>
      </w:r>
    </w:p>
    <w:p w:rsidR="00772BE0" w:rsidRDefault="00772BE0" w:rsidP="00772BE0">
      <w:pPr>
        <w:pStyle w:val="Standard"/>
        <w:rPr>
          <w:b/>
          <w:bCs/>
          <w:u w:val="single"/>
        </w:rPr>
      </w:pPr>
    </w:p>
    <w:p w:rsidR="00772BE0" w:rsidRDefault="00772BE0" w:rsidP="00772BE0">
      <w:pPr>
        <w:pStyle w:val="Standard"/>
        <w:rPr>
          <w:b/>
          <w:bCs/>
        </w:rPr>
      </w:pPr>
      <w:r>
        <w:rPr>
          <w:b/>
          <w:bCs/>
        </w:rPr>
        <w:t>1)</w:t>
      </w:r>
      <w:r w:rsidRPr="00774511">
        <w:rPr>
          <w:b/>
          <w:bCs/>
        </w:rPr>
        <w:t>Nástup dětí do MŠ</w:t>
      </w:r>
    </w:p>
    <w:p w:rsidR="00772BE0" w:rsidRDefault="00772BE0" w:rsidP="00772BE0">
      <w:pPr>
        <w:pStyle w:val="Standard"/>
      </w:pPr>
      <w:r w:rsidRPr="00774511">
        <w:rPr>
          <w:bCs/>
        </w:rPr>
        <w:t xml:space="preserve">Rodiče jsou povinni dovést dítě do třídy a osobně ho předat učitelce v určené době </w:t>
      </w:r>
      <w:proofErr w:type="gramStart"/>
      <w:r w:rsidRPr="00774511">
        <w:rPr>
          <w:bCs/>
        </w:rPr>
        <w:t>( 6:00</w:t>
      </w:r>
      <w:proofErr w:type="gramEnd"/>
      <w:r w:rsidRPr="00774511">
        <w:rPr>
          <w:bCs/>
        </w:rPr>
        <w:t xml:space="preserve"> – 8:00h</w:t>
      </w:r>
      <w:r>
        <w:rPr>
          <w:bCs/>
        </w:rPr>
        <w:t xml:space="preserve">). </w:t>
      </w:r>
      <w:r>
        <w:t>Dle potřeb rodičů je možné domluvit pozdější příchody, které je nutné předem nahlásit.</w:t>
      </w:r>
    </w:p>
    <w:p w:rsidR="00772BE0" w:rsidRDefault="00772BE0" w:rsidP="00772BE0">
      <w:pPr>
        <w:pStyle w:val="Standard"/>
      </w:pPr>
      <w:r>
        <w:t xml:space="preserve">Při nástupu dítěte </w:t>
      </w:r>
      <w:proofErr w:type="gramStart"/>
      <w:r>
        <w:t>do  mateřské</w:t>
      </w:r>
      <w:proofErr w:type="gramEnd"/>
      <w:r>
        <w:t xml:space="preserve"> školy je uplatňován individuálně přizpůsobený adaptační režim.</w:t>
      </w:r>
    </w:p>
    <w:p w:rsidR="00772BE0" w:rsidRDefault="00772BE0" w:rsidP="00772BE0">
      <w:pPr>
        <w:pStyle w:val="Standard"/>
      </w:pPr>
      <w:r>
        <w:t>V poledne si své děti mohou rodiče vyzvednout od 12:15 do</w:t>
      </w:r>
      <w:proofErr w:type="gramStart"/>
      <w:r>
        <w:t>12 :</w:t>
      </w:r>
      <w:proofErr w:type="gramEnd"/>
      <w:r>
        <w:t xml:space="preserve"> 30 hod, odpoledne od14:30do16:00 hodin. V tyto doby do budovy vstupují pomocí bezpečnostních čipů.</w:t>
      </w:r>
    </w:p>
    <w:p w:rsidR="00772BE0" w:rsidRPr="00774511" w:rsidRDefault="00772BE0" w:rsidP="00772BE0">
      <w:pPr>
        <w:pStyle w:val="Standard"/>
        <w:rPr>
          <w:bCs/>
        </w:rPr>
      </w:pPr>
      <w:r>
        <w:rPr>
          <w:bCs/>
        </w:rPr>
        <w:t xml:space="preserve">Vyzvedávání dětí v jiných časech je </w:t>
      </w:r>
      <w:proofErr w:type="gramStart"/>
      <w:r>
        <w:rPr>
          <w:bCs/>
        </w:rPr>
        <w:t xml:space="preserve">třeba </w:t>
      </w:r>
      <w:r w:rsidRPr="00774511">
        <w:rPr>
          <w:bCs/>
        </w:rPr>
        <w:t xml:space="preserve"> předem</w:t>
      </w:r>
      <w:proofErr w:type="gramEnd"/>
      <w:r w:rsidRPr="00774511">
        <w:rPr>
          <w:bCs/>
        </w:rPr>
        <w:t xml:space="preserve"> domluvit s učitelkou.</w:t>
      </w:r>
      <w:r>
        <w:rPr>
          <w:bCs/>
        </w:rPr>
        <w:t xml:space="preserve"> Budova mateřské školy se v 8:00h zamyká.</w:t>
      </w:r>
    </w:p>
    <w:p w:rsidR="00931F6C" w:rsidRDefault="00931F6C">
      <w:pPr>
        <w:pStyle w:val="Standard"/>
        <w:rPr>
          <w:b/>
          <w:bCs/>
        </w:rPr>
      </w:pPr>
    </w:p>
    <w:p w:rsidR="00931F6C" w:rsidRDefault="003A4C00">
      <w:pPr>
        <w:pStyle w:val="Standard"/>
        <w:rPr>
          <w:b/>
          <w:bCs/>
        </w:rPr>
      </w:pPr>
      <w:r>
        <w:rPr>
          <w:b/>
          <w:bCs/>
        </w:rPr>
        <w:t>Děti mladší tří let</w:t>
      </w:r>
    </w:p>
    <w:p w:rsidR="00931F6C" w:rsidRDefault="003A4C00">
      <w:pPr>
        <w:pStyle w:val="Standard"/>
      </w:pPr>
      <w:r>
        <w:t>Ve třídě za každé zařazené dítě mladší 3.let věku dítěte se nejvyšší počet dětí ve třídě snižuje o 2děti. Tímto způsobem lze snížit nejvyšší počet dětí nejvýše o 6dětí.</w:t>
      </w:r>
    </w:p>
    <w:p w:rsidR="00931F6C" w:rsidRDefault="003A4C00">
      <w:pPr>
        <w:pStyle w:val="Standard"/>
      </w:pPr>
      <w:r>
        <w:t xml:space="preserve">Nastavení podmínek a počtu pro vzdělávání dětí mladších tří let je v kompetenci ředitele. Ředitelka přihlíží k věkovému složení dětí ve třídě, jejich schopnostem a dovednostem, spolupráci s chůvou či </w:t>
      </w:r>
      <w:r>
        <w:lastRenderedPageBreak/>
        <w:t>asistentem pedagoga.</w:t>
      </w:r>
    </w:p>
    <w:p w:rsidR="00931F6C" w:rsidRDefault="003A4C00">
      <w:pPr>
        <w:pStyle w:val="Standard"/>
      </w:pPr>
      <w:r>
        <w:t>Hračky a didaktické podmínky jsou v rámci možností přizpůsobovány věkové hranici dětí.</w:t>
      </w:r>
    </w:p>
    <w:p w:rsidR="00931F6C" w:rsidRDefault="00931F6C">
      <w:pPr>
        <w:pStyle w:val="Standard"/>
      </w:pPr>
    </w:p>
    <w:p w:rsidR="00931F6C" w:rsidRDefault="003A4C00">
      <w:pPr>
        <w:pStyle w:val="Standard"/>
      </w:pPr>
      <w:r>
        <w:t>Adaptace:</w:t>
      </w:r>
    </w:p>
    <w:p w:rsidR="00931F6C" w:rsidRDefault="003A4C00">
      <w:pPr>
        <w:pStyle w:val="Standard"/>
      </w:pPr>
      <w:r>
        <w:t>Dětem je umožněn individuálně přizpůsobený adaptační režim.</w:t>
      </w:r>
    </w:p>
    <w:p w:rsidR="00931F6C" w:rsidRDefault="00931F6C">
      <w:pPr>
        <w:pStyle w:val="Standard"/>
      </w:pPr>
    </w:p>
    <w:p w:rsidR="00931F6C" w:rsidRDefault="003A4C00">
      <w:pPr>
        <w:pStyle w:val="Standard"/>
      </w:pPr>
      <w:r>
        <w:t>Denní režim:</w:t>
      </w:r>
    </w:p>
    <w:p w:rsidR="00931F6C" w:rsidRDefault="003A4C00">
      <w:pPr>
        <w:pStyle w:val="Standard"/>
      </w:pPr>
      <w:r>
        <w:t>Dětem je umožněn dostatek času na veškeré aktivity včetně převlékání a stravování.</w:t>
      </w:r>
    </w:p>
    <w:p w:rsidR="00931F6C" w:rsidRDefault="003A4C00">
      <w:pPr>
        <w:pStyle w:val="Standard"/>
      </w:pPr>
      <w:r>
        <w:t>Toalety je možné vybavit nočníky, u kterých bude prováděna pravidelná dezinfekce.</w:t>
      </w:r>
    </w:p>
    <w:p w:rsidR="00931F6C" w:rsidRDefault="003A4C00">
      <w:pPr>
        <w:pStyle w:val="Standard"/>
      </w:pPr>
      <w:r>
        <w:t>Za činnosti spojené s dezinfekcí a mytím nočníků odpovídá školnice.</w:t>
      </w:r>
    </w:p>
    <w:p w:rsidR="00931F6C" w:rsidRDefault="00931F6C">
      <w:pPr>
        <w:pStyle w:val="Standard"/>
      </w:pPr>
    </w:p>
    <w:p w:rsidR="00931F6C" w:rsidRDefault="003A4C00">
      <w:pPr>
        <w:pStyle w:val="Standard"/>
      </w:pPr>
      <w:r>
        <w:t>Inkontinenční pleny:</w:t>
      </w:r>
    </w:p>
    <w:p w:rsidR="00931F6C" w:rsidRDefault="003A4C00">
      <w:pPr>
        <w:pStyle w:val="Standard"/>
      </w:pPr>
      <w:r>
        <w:t>V případě odpadu jsou inkontinenční pomůcky zařazeny pod katalogové číslo 18 01 04.</w:t>
      </w:r>
    </w:p>
    <w:p w:rsidR="00931F6C" w:rsidRDefault="003A4C00">
      <w:pPr>
        <w:pStyle w:val="Standard"/>
      </w:pPr>
      <w:r>
        <w:t>Shromážděný odpad se odstraňuje denně.</w:t>
      </w:r>
    </w:p>
    <w:p w:rsidR="00931F6C" w:rsidRDefault="003A4C00">
      <w:pPr>
        <w:pStyle w:val="Standard"/>
      </w:pPr>
      <w:r>
        <w:t>Individuální hygienické potřeby rodiče ukládají dětem do jejich označené skříňky.</w:t>
      </w:r>
    </w:p>
    <w:p w:rsidR="00931F6C" w:rsidRDefault="00931F6C">
      <w:pPr>
        <w:pStyle w:val="Standard"/>
      </w:pPr>
    </w:p>
    <w:p w:rsidR="003E57BE" w:rsidRDefault="003E57BE">
      <w:pPr>
        <w:pStyle w:val="Standard"/>
      </w:pPr>
    </w:p>
    <w:p w:rsidR="00931F6C" w:rsidRDefault="003A4C00">
      <w:pPr>
        <w:pStyle w:val="Standard"/>
        <w:rPr>
          <w:b/>
          <w:bCs/>
          <w:u w:val="single"/>
        </w:rPr>
      </w:pPr>
      <w:r>
        <w:rPr>
          <w:b/>
          <w:bCs/>
          <w:u w:val="single"/>
        </w:rPr>
        <w:t>3.</w:t>
      </w:r>
      <w:r w:rsidR="004628DB">
        <w:rPr>
          <w:b/>
          <w:bCs/>
          <w:u w:val="single"/>
        </w:rPr>
        <w:t>Podpora zdraví a prevence nemoci</w:t>
      </w:r>
    </w:p>
    <w:p w:rsidR="004628DB" w:rsidRDefault="004628DB">
      <w:pPr>
        <w:pStyle w:val="Standard"/>
        <w:rPr>
          <w:bCs/>
        </w:rPr>
      </w:pPr>
      <w:r w:rsidRPr="004628DB">
        <w:rPr>
          <w:bCs/>
        </w:rPr>
        <w:t>Výskyt</w:t>
      </w:r>
      <w:r>
        <w:rPr>
          <w:bCs/>
        </w:rPr>
        <w:t xml:space="preserve"> infekčního onemocnění v rodině je zákonný zástupce povinen neprodleně oznámit učitelce </w:t>
      </w:r>
    </w:p>
    <w:p w:rsidR="004628DB" w:rsidRDefault="004628DB">
      <w:pPr>
        <w:pStyle w:val="Standard"/>
        <w:rPr>
          <w:bCs/>
        </w:rPr>
      </w:pPr>
      <w:proofErr w:type="gramStart"/>
      <w:r>
        <w:rPr>
          <w:bCs/>
        </w:rPr>
        <w:t>( neštovice</w:t>
      </w:r>
      <w:proofErr w:type="gramEnd"/>
      <w:r>
        <w:rPr>
          <w:bCs/>
        </w:rPr>
        <w:t>, žloutenka, mononukleóza, aj.)</w:t>
      </w:r>
    </w:p>
    <w:p w:rsidR="00CC7A57" w:rsidRDefault="00CC7A57" w:rsidP="00CC7A57">
      <w:pPr>
        <w:pStyle w:val="Standard"/>
      </w:pPr>
      <w:r>
        <w:t>Děti, které vykazují známky infekčního onemocnění, je pedagogický pracovník povinen oddělit od ostatních dětí (do kanceláře ředitelky), zajistit dohled pověřeným pracovníkem a předat okamžitou informaci rodičům.</w:t>
      </w:r>
    </w:p>
    <w:p w:rsidR="00CC7A57" w:rsidRDefault="00CC7A57">
      <w:pPr>
        <w:pStyle w:val="Standard"/>
        <w:rPr>
          <w:bCs/>
        </w:rPr>
      </w:pPr>
    </w:p>
    <w:p w:rsidR="004628DB" w:rsidRDefault="004628DB">
      <w:pPr>
        <w:pStyle w:val="Standard"/>
        <w:rPr>
          <w:bCs/>
        </w:rPr>
      </w:pPr>
      <w:r>
        <w:rPr>
          <w:bCs/>
        </w:rPr>
        <w:t xml:space="preserve">Při výskytu </w:t>
      </w:r>
      <w:proofErr w:type="spellStart"/>
      <w:r>
        <w:rPr>
          <w:bCs/>
        </w:rPr>
        <w:t>pedikulózy</w:t>
      </w:r>
      <w:proofErr w:type="spellEnd"/>
      <w:r w:rsidR="00CC7A57">
        <w:rPr>
          <w:bCs/>
        </w:rPr>
        <w:t xml:space="preserve"> (napadení dětskou vší) je naprosto nezbytná spolupráce s rodiči všech dětí. Zbavit děti vší je povinnost rodičů, nikoliv pedagogických pracovníků.</w:t>
      </w:r>
    </w:p>
    <w:p w:rsidR="00CC7A57" w:rsidRDefault="00CC7A57">
      <w:pPr>
        <w:pStyle w:val="Standard"/>
        <w:rPr>
          <w:bCs/>
        </w:rPr>
      </w:pPr>
      <w:r>
        <w:rPr>
          <w:bCs/>
        </w:rPr>
        <w:t xml:space="preserve">Při výskytu </w:t>
      </w:r>
      <w:proofErr w:type="spellStart"/>
      <w:r>
        <w:rPr>
          <w:bCs/>
        </w:rPr>
        <w:t>pedikulózy</w:t>
      </w:r>
      <w:proofErr w:type="spellEnd"/>
      <w:r>
        <w:rPr>
          <w:bCs/>
        </w:rPr>
        <w:t xml:space="preserve"> okamžitá hygienická opatření ze strany MŠ.</w:t>
      </w:r>
    </w:p>
    <w:p w:rsidR="00CC7A57" w:rsidRDefault="00CC7A57">
      <w:pPr>
        <w:pStyle w:val="Standard"/>
        <w:rPr>
          <w:bCs/>
        </w:rPr>
      </w:pPr>
    </w:p>
    <w:p w:rsidR="00CC7A57" w:rsidRDefault="00CC7A57">
      <w:pPr>
        <w:pStyle w:val="Standard"/>
        <w:rPr>
          <w:bCs/>
        </w:rPr>
      </w:pPr>
      <w:r>
        <w:rPr>
          <w:bCs/>
        </w:rPr>
        <w:t>Při náhlém onemocnění dítěte v MŠ jsou zákonní zástupci ihned telefonicky informováni a podle svých možností si dítě co nejdříve vyzvednout z MŠ.</w:t>
      </w:r>
    </w:p>
    <w:p w:rsidR="00CC7A57" w:rsidRDefault="00CC7A57">
      <w:pPr>
        <w:pStyle w:val="Standard"/>
        <w:rPr>
          <w:bCs/>
        </w:rPr>
      </w:pPr>
    </w:p>
    <w:p w:rsidR="00CC7A57" w:rsidRDefault="00CC7A57">
      <w:pPr>
        <w:pStyle w:val="Standard"/>
        <w:rPr>
          <w:bCs/>
        </w:rPr>
      </w:pPr>
      <w:r>
        <w:rPr>
          <w:bCs/>
        </w:rPr>
        <w:t xml:space="preserve">V případě školního úrazu je učitelka povinna </w:t>
      </w:r>
      <w:r w:rsidR="00967CEF">
        <w:rPr>
          <w:bCs/>
        </w:rPr>
        <w:t>zajistit dítěti prvotní ošetření, případně i lékařské vyšetření, bezodkladně informovat zákonné zástupce dítěte a vedení školy. Poté zajistí zápis do knihy úrazů, který zákonný zástupce stvrdí svým podpisem.</w:t>
      </w:r>
    </w:p>
    <w:p w:rsidR="00967CEF" w:rsidRDefault="00967CEF">
      <w:pPr>
        <w:pStyle w:val="Standard"/>
        <w:rPr>
          <w:bCs/>
        </w:rPr>
      </w:pPr>
      <w:r>
        <w:rPr>
          <w:bCs/>
        </w:rPr>
        <w:t>Za školní úraz je považován úraz, který se stal v přímé souvislosti s výchovně vzdělávací činností, od doby převzetí do doby předání zákonnému zástupci či pověřené osobě.</w:t>
      </w:r>
    </w:p>
    <w:p w:rsidR="00967CEF" w:rsidRDefault="00967CEF">
      <w:pPr>
        <w:pStyle w:val="Standard"/>
        <w:rPr>
          <w:bCs/>
        </w:rPr>
      </w:pPr>
    </w:p>
    <w:p w:rsidR="00967CEF" w:rsidRDefault="00967CEF">
      <w:pPr>
        <w:pStyle w:val="Standard"/>
        <w:rPr>
          <w:bCs/>
        </w:rPr>
      </w:pPr>
      <w:r>
        <w:rPr>
          <w:bCs/>
        </w:rPr>
        <w:t>Vyjmutí přisátého klíštěte ani odstraňování vší nespadá do urgentní pomoci.</w:t>
      </w:r>
    </w:p>
    <w:p w:rsidR="00967CEF" w:rsidRDefault="00967CEF">
      <w:pPr>
        <w:pStyle w:val="Standard"/>
        <w:rPr>
          <w:bCs/>
        </w:rPr>
      </w:pPr>
    </w:p>
    <w:p w:rsidR="00672D99" w:rsidRPr="00672D99" w:rsidRDefault="00672D99" w:rsidP="00672D99">
      <w:pPr>
        <w:pStyle w:val="Standard"/>
        <w:rPr>
          <w:bCs/>
        </w:rPr>
      </w:pPr>
      <w:r>
        <w:rPr>
          <w:bCs/>
        </w:rPr>
        <w:t>Centrální l</w:t>
      </w:r>
      <w:r w:rsidR="00967CEF">
        <w:rPr>
          <w:bCs/>
        </w:rPr>
        <w:t xml:space="preserve">ékárnička první pomoci je umístěna na </w:t>
      </w:r>
      <w:r>
        <w:rPr>
          <w:bCs/>
        </w:rPr>
        <w:t>chodbě</w:t>
      </w:r>
      <w:r w:rsidR="00967CEF">
        <w:rPr>
          <w:bCs/>
        </w:rPr>
        <w:t xml:space="preserve"> v přízemí vedle informační nástěnky </w:t>
      </w:r>
      <w:r>
        <w:rPr>
          <w:bCs/>
        </w:rPr>
        <w:t>pro personál</w:t>
      </w:r>
      <w:r w:rsidR="00967CEF">
        <w:rPr>
          <w:bCs/>
        </w:rPr>
        <w:t>.</w:t>
      </w:r>
    </w:p>
    <w:p w:rsidR="00672D99" w:rsidRDefault="00672D99" w:rsidP="00672D99">
      <w:pPr>
        <w:pStyle w:val="Standard"/>
      </w:pPr>
      <w:r>
        <w:t>Je opatřena seznamem obsahu, který je pravidelně kontrolován a doplňován.</w:t>
      </w:r>
    </w:p>
    <w:p w:rsidR="00672D99" w:rsidRDefault="00672D99">
      <w:pPr>
        <w:pStyle w:val="Standard"/>
      </w:pPr>
    </w:p>
    <w:p w:rsidR="00931F6C" w:rsidRDefault="003A4C00">
      <w:pPr>
        <w:pStyle w:val="Standard"/>
      </w:pPr>
      <w:r>
        <w:t>Ředitelka Mateřské školy Královské Poříčí může omezit nebo uzavřít provoz MŠ z vážných provozních důvodů.</w:t>
      </w:r>
    </w:p>
    <w:p w:rsidR="003E57BE" w:rsidRDefault="003E57BE">
      <w:pPr>
        <w:pStyle w:val="Standard"/>
      </w:pPr>
    </w:p>
    <w:p w:rsidR="00931F6C" w:rsidRDefault="003A4C00">
      <w:pPr>
        <w:pStyle w:val="Standard"/>
        <w:rPr>
          <w:b/>
          <w:bCs/>
          <w:u w:val="single"/>
        </w:rPr>
      </w:pPr>
      <w:r>
        <w:rPr>
          <w:b/>
          <w:bCs/>
          <w:u w:val="single"/>
        </w:rPr>
        <w:t>4.Režim a jeho dodržování</w:t>
      </w:r>
    </w:p>
    <w:p w:rsidR="004628DB" w:rsidRDefault="003A4C00" w:rsidP="004628DB">
      <w:pPr>
        <w:pStyle w:val="Standard"/>
        <w:rPr>
          <w:b/>
          <w:bCs/>
        </w:rPr>
      </w:pPr>
      <w:r>
        <w:rPr>
          <w:b/>
          <w:bCs/>
        </w:rPr>
        <w:t xml:space="preserve">a) </w:t>
      </w:r>
      <w:r w:rsidR="004628DB" w:rsidRPr="009E6E21">
        <w:rPr>
          <w:b/>
          <w:bCs/>
        </w:rPr>
        <w:t>Hra</w:t>
      </w:r>
      <w:r w:rsidR="004628DB">
        <w:rPr>
          <w:b/>
          <w:bCs/>
        </w:rPr>
        <w:t xml:space="preserve"> a didakticky cílené činnosti</w:t>
      </w:r>
    </w:p>
    <w:p w:rsidR="004628DB" w:rsidRDefault="004628DB" w:rsidP="004628DB">
      <w:pPr>
        <w:pStyle w:val="Standard"/>
        <w:rPr>
          <w:bCs/>
        </w:rPr>
      </w:pPr>
      <w:r w:rsidRPr="009E6E21">
        <w:rPr>
          <w:bCs/>
        </w:rPr>
        <w:t xml:space="preserve">Je zařazována průběžně ve všech částech dne, spontánní volné hry převládají v době scházení </w:t>
      </w:r>
    </w:p>
    <w:p w:rsidR="004628DB" w:rsidRDefault="004628DB" w:rsidP="004628DB">
      <w:pPr>
        <w:pStyle w:val="Standard"/>
        <w:rPr>
          <w:bCs/>
        </w:rPr>
      </w:pPr>
      <w:r w:rsidRPr="009E6E21">
        <w:rPr>
          <w:bCs/>
        </w:rPr>
        <w:t>a rozcházení dětí</w:t>
      </w:r>
      <w:r>
        <w:rPr>
          <w:bCs/>
        </w:rPr>
        <w:t>, během odpoledního odpočinku. Je brán zřetel na individuální potřeby dětí.</w:t>
      </w:r>
    </w:p>
    <w:p w:rsidR="004628DB" w:rsidRDefault="004628DB" w:rsidP="004628DB">
      <w:pPr>
        <w:pStyle w:val="Standard"/>
        <w:rPr>
          <w:bCs/>
        </w:rPr>
      </w:pPr>
      <w:r>
        <w:rPr>
          <w:bCs/>
        </w:rPr>
        <w:t xml:space="preserve">Řízené didakticky cílené činnosti </w:t>
      </w:r>
      <w:r w:rsidR="00672D99">
        <w:rPr>
          <w:bCs/>
        </w:rPr>
        <w:t xml:space="preserve">se zaměřují na vzdělávací oblasti předškolního vzdělávání a </w:t>
      </w:r>
      <w:r>
        <w:rPr>
          <w:bCs/>
        </w:rPr>
        <w:t>prolínají aktivity v průběhu celého dne ve vyváženém poměru</w:t>
      </w:r>
      <w:r w:rsidR="00672D99">
        <w:rPr>
          <w:bCs/>
        </w:rPr>
        <w:t xml:space="preserve">, </w:t>
      </w:r>
      <w:r>
        <w:rPr>
          <w:bCs/>
        </w:rPr>
        <w:t>vycházejí z potřeb a zájmu dětí.</w:t>
      </w:r>
    </w:p>
    <w:p w:rsidR="00931F6C" w:rsidRPr="004628DB" w:rsidRDefault="00931F6C">
      <w:pPr>
        <w:pStyle w:val="Standard"/>
      </w:pPr>
    </w:p>
    <w:p w:rsidR="00931F6C" w:rsidRDefault="003A4C00">
      <w:pPr>
        <w:pStyle w:val="Standard"/>
        <w:rPr>
          <w:b/>
          <w:bCs/>
        </w:rPr>
      </w:pPr>
      <w:r>
        <w:rPr>
          <w:b/>
          <w:bCs/>
        </w:rPr>
        <w:t>c)  Pohybové aktivity</w:t>
      </w:r>
    </w:p>
    <w:p w:rsidR="00931F6C" w:rsidRDefault="00BA09ED">
      <w:pPr>
        <w:pStyle w:val="Standard"/>
      </w:pPr>
      <w:r>
        <w:t>Každod</w:t>
      </w:r>
      <w:r w:rsidR="003A4C00">
        <w:t xml:space="preserve">enně </w:t>
      </w:r>
      <w:r>
        <w:t xml:space="preserve">zařazujeme </w:t>
      </w:r>
      <w:r w:rsidR="003A4C00">
        <w:t xml:space="preserve">zdravotně zaměřené aktivity </w:t>
      </w:r>
      <w:proofErr w:type="gramStart"/>
      <w:r w:rsidR="003A4C00">
        <w:t>( zdravotní</w:t>
      </w:r>
      <w:proofErr w:type="gramEnd"/>
      <w:r w:rsidR="003A4C00">
        <w:t>, protahovací, posilující, uvolňovací , dechová , relaxační cvičení ), pohybové chvilky a hudebně pohybové činnosti, didakticky cílené pohybové činnosti</w:t>
      </w:r>
      <w:r>
        <w:t>, psychomotorické hry a jógu, cvičení na nářadí a s náčiním.</w:t>
      </w:r>
    </w:p>
    <w:p w:rsidR="00931F6C" w:rsidRDefault="003A4C00">
      <w:pPr>
        <w:pStyle w:val="Standard"/>
      </w:pPr>
      <w:r>
        <w:t>Denně umožňujeme dostatečné zařazování pohybu při spontánních hrách a pobytu venku.</w:t>
      </w:r>
    </w:p>
    <w:p w:rsidR="00BA09ED" w:rsidRPr="00672D99" w:rsidRDefault="00BA09ED" w:rsidP="00BA09ED">
      <w:pPr>
        <w:pStyle w:val="Standard"/>
        <w:rPr>
          <w:bCs/>
        </w:rPr>
      </w:pPr>
      <w:r>
        <w:rPr>
          <w:bCs/>
        </w:rPr>
        <w:t>P</w:t>
      </w:r>
      <w:r w:rsidRPr="00672D99">
        <w:rPr>
          <w:bCs/>
        </w:rPr>
        <w:t>odporuj</w:t>
      </w:r>
      <w:r>
        <w:rPr>
          <w:bCs/>
        </w:rPr>
        <w:t>eme</w:t>
      </w:r>
      <w:r w:rsidRPr="00672D99">
        <w:rPr>
          <w:bCs/>
        </w:rPr>
        <w:t xml:space="preserve"> u dětí kladný vztah k</w:t>
      </w:r>
      <w:r>
        <w:rPr>
          <w:bCs/>
        </w:rPr>
        <w:t> </w:t>
      </w:r>
      <w:r w:rsidRPr="00672D99">
        <w:rPr>
          <w:bCs/>
        </w:rPr>
        <w:t>pohybu</w:t>
      </w:r>
      <w:r>
        <w:rPr>
          <w:bCs/>
        </w:rPr>
        <w:t>.</w:t>
      </w:r>
    </w:p>
    <w:p w:rsidR="00931F6C" w:rsidRDefault="00931F6C">
      <w:pPr>
        <w:pStyle w:val="Standard"/>
        <w:rPr>
          <w:b/>
          <w:bCs/>
        </w:rPr>
      </w:pPr>
    </w:p>
    <w:p w:rsidR="00931F6C" w:rsidRDefault="003A4C00">
      <w:pPr>
        <w:pStyle w:val="Standard"/>
        <w:rPr>
          <w:b/>
          <w:bCs/>
        </w:rPr>
      </w:pPr>
      <w:r>
        <w:rPr>
          <w:b/>
          <w:bCs/>
        </w:rPr>
        <w:t>d)  Pobyt venku</w:t>
      </w:r>
    </w:p>
    <w:p w:rsidR="00931F6C" w:rsidRDefault="003A4C00">
      <w:pPr>
        <w:pStyle w:val="Standard"/>
      </w:pPr>
      <w:r>
        <w:rPr>
          <w:bCs/>
        </w:rPr>
        <w:t xml:space="preserve">Délka pobytu venku souvisí s aktuálními klimatickými podmínkami (aktuální počasí a stav ovzduší), </w:t>
      </w:r>
      <w:proofErr w:type="gramStart"/>
      <w:r>
        <w:rPr>
          <w:bCs/>
        </w:rPr>
        <w:t xml:space="preserve">převážně </w:t>
      </w:r>
      <w:r>
        <w:t xml:space="preserve"> 2</w:t>
      </w:r>
      <w:proofErr w:type="gramEnd"/>
      <w:r>
        <w:t xml:space="preserve"> hodiny denně dopoledne, popř. odpoledne po odpočinku do odchodu dětí domů s využitím školní zahrady ( v letních měsících). </w:t>
      </w:r>
    </w:p>
    <w:p w:rsidR="00931F6C" w:rsidRDefault="003A4C00">
      <w:pPr>
        <w:pStyle w:val="Standard"/>
      </w:pPr>
      <w:r>
        <w:t>Pobyty venku umožňují spontánní i řízené činnosti vždy s poznávacím cílem a pohybovou aktivitou,</w:t>
      </w:r>
      <w:r w:rsidR="00550B0A">
        <w:t xml:space="preserve"> </w:t>
      </w:r>
      <w:r>
        <w:t xml:space="preserve">realizaci vzdělávacích cílů s náplní </w:t>
      </w:r>
      <w:proofErr w:type="spellStart"/>
      <w:r>
        <w:t>enviromentální</w:t>
      </w:r>
      <w:proofErr w:type="spellEnd"/>
      <w:r>
        <w:t xml:space="preserve"> a ekologické výchovy. K tomuto využíváme blízkého přírodně rozmanitého </w:t>
      </w:r>
      <w:proofErr w:type="gramStart"/>
      <w:r>
        <w:t>prostředí  či</w:t>
      </w:r>
      <w:proofErr w:type="gramEnd"/>
      <w:r>
        <w:t xml:space="preserve"> školní zahrady.</w:t>
      </w:r>
    </w:p>
    <w:p w:rsidR="00550B0A" w:rsidRDefault="00550B0A">
      <w:pPr>
        <w:pStyle w:val="Standard"/>
      </w:pPr>
    </w:p>
    <w:p w:rsidR="00550B0A" w:rsidRDefault="003A4C00">
      <w:pPr>
        <w:pStyle w:val="Standard"/>
      </w:pPr>
      <w:r>
        <w:t xml:space="preserve">Pobyt venku může být zkrácen nebo vynechán za nepříznivých </w:t>
      </w:r>
      <w:proofErr w:type="gramStart"/>
      <w:r>
        <w:t>podmínek  -</w:t>
      </w:r>
      <w:proofErr w:type="gramEnd"/>
      <w:r>
        <w:t xml:space="preserve"> mraz pod -10 stupňů, při silném větru, dešti, při silných inverzích a smogových situacích či na doporučení příslušných orgánů.</w:t>
      </w:r>
      <w:r w:rsidR="00550B0A">
        <w:t xml:space="preserve"> </w:t>
      </w:r>
    </w:p>
    <w:p w:rsidR="00931F6C" w:rsidRDefault="00550B0A">
      <w:pPr>
        <w:pStyle w:val="Standard"/>
      </w:pPr>
      <w:r>
        <w:t>Deštníky, z důvodu bezpečnosti, děti na vycházku mít nemohou.</w:t>
      </w:r>
    </w:p>
    <w:p w:rsidR="00550B0A" w:rsidRDefault="00550B0A">
      <w:pPr>
        <w:pStyle w:val="Standard"/>
      </w:pPr>
    </w:p>
    <w:p w:rsidR="00931F6C" w:rsidRDefault="003A4C00">
      <w:pPr>
        <w:pStyle w:val="Standard"/>
      </w:pPr>
      <w:r>
        <w:t xml:space="preserve">Za bezpečnost dětí při pobytu venku odpovídají učitelky, </w:t>
      </w:r>
      <w:r w:rsidR="00550B0A">
        <w:t>organizují činnosti tak, aby předešly vzniku úrazů a neustále se snaží vyhodnocovat možná rizika. Kontrolují bezpečné uzavření prostoru zahrady a nezávadnost mobiliáře a hraček.</w:t>
      </w:r>
    </w:p>
    <w:p w:rsidR="00931F6C" w:rsidRDefault="00931F6C">
      <w:pPr>
        <w:pStyle w:val="Standard"/>
      </w:pPr>
    </w:p>
    <w:p w:rsidR="00931F6C" w:rsidRDefault="003A4C00">
      <w:pPr>
        <w:pStyle w:val="Standard"/>
      </w:pPr>
      <w:r>
        <w:t>Školní zahrada má bohatou zeleň, několik vzrostlých stromů poskytuje v letních měsících dostatek stínu. Je vybavena</w:t>
      </w:r>
      <w:r w:rsidR="00550B0A">
        <w:t xml:space="preserve"> </w:t>
      </w:r>
      <w:r>
        <w:t xml:space="preserve">altánem, pružinovými houpačkami, kolotočem, duhovými </w:t>
      </w:r>
      <w:proofErr w:type="gramStart"/>
      <w:r>
        <w:t>domky ,</w:t>
      </w:r>
      <w:proofErr w:type="gramEnd"/>
      <w:r>
        <w:t xml:space="preserve"> balanční</w:t>
      </w:r>
    </w:p>
    <w:p w:rsidR="00931F6C" w:rsidRDefault="003A4C00">
      <w:pPr>
        <w:pStyle w:val="Standard"/>
      </w:pPr>
      <w:r>
        <w:t xml:space="preserve">lávkou, </w:t>
      </w:r>
      <w:proofErr w:type="gramStart"/>
      <w:r>
        <w:t>skluzavkou ,</w:t>
      </w:r>
      <w:proofErr w:type="gramEnd"/>
      <w:r>
        <w:t xml:space="preserve"> dřevěným vláčkem ,  kreslící tabulí, lavičkami a dvěma pískovišti.</w:t>
      </w:r>
    </w:p>
    <w:p w:rsidR="00931F6C" w:rsidRDefault="003A4C00">
      <w:pPr>
        <w:pStyle w:val="Standard"/>
      </w:pPr>
      <w:r>
        <w:t xml:space="preserve">Pro uskladnění venkovních </w:t>
      </w:r>
      <w:proofErr w:type="gramStart"/>
      <w:r>
        <w:t>hraček ,</w:t>
      </w:r>
      <w:proofErr w:type="gramEnd"/>
      <w:r>
        <w:t xml:space="preserve"> koloběžek, zahradního nářadí slouží přilehlý zahradní dom</w:t>
      </w:r>
      <w:r w:rsidR="00550B0A">
        <w:t>ky</w:t>
      </w:r>
      <w:r>
        <w:t>.</w:t>
      </w:r>
    </w:p>
    <w:p w:rsidR="00931F6C" w:rsidRDefault="003A4C00">
      <w:pPr>
        <w:pStyle w:val="Standard"/>
      </w:pPr>
      <w:r>
        <w:t>Nově je zahrada rozšířena o multifunkční hřiště s horolezeckými stěnami položenými na přilehlé svahy. Hřiště doplňuje zahradní domek na náčiní k pohybovým aktivitám.</w:t>
      </w:r>
    </w:p>
    <w:p w:rsidR="00931F6C" w:rsidRDefault="00931F6C">
      <w:pPr>
        <w:pStyle w:val="Standard"/>
      </w:pPr>
    </w:p>
    <w:p w:rsidR="00931F6C" w:rsidRDefault="003A4C00">
      <w:pPr>
        <w:pStyle w:val="Standard"/>
      </w:pPr>
      <w:r>
        <w:t>Plocha pozemku u předškolního zařízení je řádně oplocena a je určena pouze pro děti</w:t>
      </w:r>
    </w:p>
    <w:p w:rsidR="00931F6C" w:rsidRDefault="003A4C00">
      <w:pPr>
        <w:pStyle w:val="Standard"/>
      </w:pPr>
      <w:r>
        <w:t>mateřské školy v době pobytu v ní.</w:t>
      </w:r>
    </w:p>
    <w:p w:rsidR="00931F6C" w:rsidRDefault="003A4C00">
      <w:pPr>
        <w:pStyle w:val="Standard"/>
      </w:pPr>
      <w:r>
        <w:t xml:space="preserve">Zahrada je udržována sekáním trávníku podle potřeby smluvní firmou. Pískoviště je zakrýváno ochrannými sítěmi, písek v pískovištích je certifikovaný a pravidelně obměňovaný. V létě dle potřeby zavlažování trávníků i písku v pískovišti. </w:t>
      </w:r>
    </w:p>
    <w:p w:rsidR="00931F6C" w:rsidRDefault="003A4C00">
      <w:pPr>
        <w:pStyle w:val="Standard"/>
      </w:pPr>
      <w:r>
        <w:t>Stromy a keře jsou ošetřovány technickými službami a školnicí, zahradu zdobí sezonní dekorace a truhlíky s květinami.</w:t>
      </w:r>
    </w:p>
    <w:p w:rsidR="00550B0A" w:rsidRDefault="00550B0A" w:rsidP="00550B0A">
      <w:pPr>
        <w:pStyle w:val="Standard"/>
      </w:pPr>
    </w:p>
    <w:p w:rsidR="00550B0A" w:rsidRDefault="00550B0A" w:rsidP="00550B0A">
      <w:pPr>
        <w:pStyle w:val="Standard"/>
      </w:pPr>
      <w:r>
        <w:t>V areálu MŠ platí zákaz kouření a pohybu psů či jiných domácích mazlíčků, zajíždění motorových vozidel do areálu.</w:t>
      </w:r>
    </w:p>
    <w:p w:rsidR="00931F6C" w:rsidRDefault="00931F6C">
      <w:pPr>
        <w:pStyle w:val="Standard"/>
      </w:pPr>
    </w:p>
    <w:p w:rsidR="00931F6C" w:rsidRDefault="003A4C00">
      <w:pPr>
        <w:pStyle w:val="Standard"/>
        <w:rPr>
          <w:b/>
          <w:bCs/>
        </w:rPr>
      </w:pPr>
      <w:r>
        <w:rPr>
          <w:b/>
          <w:bCs/>
        </w:rPr>
        <w:t xml:space="preserve">g) Odpočinek, </w:t>
      </w:r>
      <w:proofErr w:type="gramStart"/>
      <w:r>
        <w:rPr>
          <w:b/>
          <w:bCs/>
        </w:rPr>
        <w:t>spánek :</w:t>
      </w:r>
      <w:proofErr w:type="gramEnd"/>
    </w:p>
    <w:p w:rsidR="00133B32" w:rsidRDefault="00133B32" w:rsidP="00133B32">
      <w:pPr>
        <w:pStyle w:val="Standard"/>
      </w:pPr>
      <w:r w:rsidRPr="00133B32">
        <w:rPr>
          <w:bCs/>
        </w:rPr>
        <w:t>K odpolednímu odpočinku slouží stálá ložnice</w:t>
      </w:r>
      <w:r>
        <w:rPr>
          <w:bCs/>
        </w:rPr>
        <w:t xml:space="preserve"> s </w:t>
      </w:r>
      <w:proofErr w:type="gramStart"/>
      <w:r>
        <w:rPr>
          <w:bCs/>
        </w:rPr>
        <w:t>22  postýlkami</w:t>
      </w:r>
      <w:proofErr w:type="gramEnd"/>
      <w:r>
        <w:rPr>
          <w:bCs/>
        </w:rPr>
        <w:t xml:space="preserve">. </w:t>
      </w:r>
      <w:r>
        <w:t>V případě potřeby dětí odpočívají na molitanových matracích, které se denně rozkládají.</w:t>
      </w:r>
    </w:p>
    <w:p w:rsidR="00133B32" w:rsidRDefault="00133B32" w:rsidP="00133B32">
      <w:pPr>
        <w:pStyle w:val="Standard"/>
      </w:pPr>
      <w:r>
        <w:t>Ložnice je vybavena protialergickými dekami a polštáři. Postýlky jsou pravidelně luxovány při převlékání lůžkovin.</w:t>
      </w:r>
    </w:p>
    <w:p w:rsidR="00133B32" w:rsidRDefault="00133B32">
      <w:pPr>
        <w:pStyle w:val="Standard"/>
        <w:rPr>
          <w:bCs/>
        </w:rPr>
      </w:pPr>
      <w:r>
        <w:rPr>
          <w:bCs/>
        </w:rPr>
        <w:t xml:space="preserve">Doba a forma odpočinku vychází z individuálních potřeb dětí, minimálně půl hodiny (zpravidla </w:t>
      </w:r>
    </w:p>
    <w:p w:rsidR="00931F6C" w:rsidRDefault="00133B32">
      <w:pPr>
        <w:pStyle w:val="Standard"/>
      </w:pPr>
      <w:r>
        <w:rPr>
          <w:bCs/>
        </w:rPr>
        <w:t>od 12:</w:t>
      </w:r>
      <w:r w:rsidR="00621BD8">
        <w:rPr>
          <w:bCs/>
        </w:rPr>
        <w:t>3</w:t>
      </w:r>
      <w:r>
        <w:rPr>
          <w:bCs/>
        </w:rPr>
        <w:t>0 – 13:</w:t>
      </w:r>
      <w:r w:rsidR="00621BD8">
        <w:rPr>
          <w:bCs/>
        </w:rPr>
        <w:t>0</w:t>
      </w:r>
      <w:r>
        <w:rPr>
          <w:bCs/>
        </w:rPr>
        <w:t>0h),</w:t>
      </w:r>
      <w:r w:rsidR="003A4C00">
        <w:t xml:space="preserve"> odpočívají všechny děti při poslech</w:t>
      </w:r>
      <w:r>
        <w:t>u</w:t>
      </w:r>
      <w:r w:rsidR="003A4C00">
        <w:t xml:space="preserve"> čtené pohádky, poté děti s nižší potřebou spánku vstávají, učitelky jim nabízí náhradní aktivity.</w:t>
      </w:r>
    </w:p>
    <w:p w:rsidR="00133B32" w:rsidRPr="00133B32" w:rsidRDefault="00621BD8">
      <w:pPr>
        <w:pStyle w:val="Standard"/>
        <w:rPr>
          <w:bCs/>
        </w:rPr>
      </w:pPr>
      <w:r>
        <w:rPr>
          <w:bCs/>
        </w:rPr>
        <w:t>Ostatní d</w:t>
      </w:r>
      <w:r w:rsidR="00133B32">
        <w:rPr>
          <w:bCs/>
        </w:rPr>
        <w:t>ěti vstávají postupně po probuzení, učitelky děti probouzí kolem 14:00hodiny</w:t>
      </w:r>
    </w:p>
    <w:p w:rsidR="00931F6C" w:rsidRDefault="00133B32">
      <w:pPr>
        <w:pStyle w:val="Standard"/>
      </w:pPr>
      <w:r>
        <w:lastRenderedPageBreak/>
        <w:t>Během odpočinku</w:t>
      </w:r>
      <w:r w:rsidR="00621BD8">
        <w:t xml:space="preserve"> děti vždy mohou individuálně uspokojit své hygienické potřeby.</w:t>
      </w:r>
    </w:p>
    <w:p w:rsidR="00931F6C" w:rsidRDefault="00133B32" w:rsidP="00133B32">
      <w:pPr>
        <w:pStyle w:val="Standard"/>
      </w:pPr>
      <w:r>
        <w:t xml:space="preserve"> </w:t>
      </w:r>
    </w:p>
    <w:p w:rsidR="00931F6C" w:rsidRDefault="003A4C00">
      <w:pPr>
        <w:pStyle w:val="Standard"/>
      </w:pPr>
      <w:r>
        <w:t>Oděvy si děti před odpočinkem odkládají do vymezených přihrádek, po odpočinku skládají</w:t>
      </w:r>
    </w:p>
    <w:p w:rsidR="00931F6C" w:rsidRDefault="003A4C00">
      <w:pPr>
        <w:pStyle w:val="Standard"/>
      </w:pPr>
      <w:r>
        <w:t>pyžama na</w:t>
      </w:r>
      <w:r w:rsidR="003A7455">
        <w:t xml:space="preserve"> </w:t>
      </w:r>
      <w:r>
        <w:t>polštář, aby došlo k jejich provětrání, postýlky zůstávají rozestlané.</w:t>
      </w:r>
    </w:p>
    <w:p w:rsidR="00931F6C" w:rsidRDefault="003A4C00">
      <w:pPr>
        <w:pStyle w:val="Standard"/>
      </w:pPr>
      <w:r>
        <w:t>Ráno postýlky i molitanová lehátka zastýlá školnice.</w:t>
      </w:r>
    </w:p>
    <w:p w:rsidR="00931F6C" w:rsidRDefault="003A4C00">
      <w:pPr>
        <w:pStyle w:val="Standard"/>
      </w:pPr>
      <w:r>
        <w:t>V případě znečištění se ložní prádlo odkládá do koše na špinavé prádlo.</w:t>
      </w:r>
    </w:p>
    <w:p w:rsidR="00931F6C" w:rsidRDefault="00931F6C">
      <w:pPr>
        <w:pStyle w:val="Standard"/>
        <w:rPr>
          <w:b/>
          <w:bCs/>
        </w:rPr>
      </w:pPr>
    </w:p>
    <w:p w:rsidR="00931F6C" w:rsidRDefault="00931F6C">
      <w:pPr>
        <w:pStyle w:val="Standard"/>
        <w:rPr>
          <w:b/>
          <w:bCs/>
        </w:rPr>
      </w:pPr>
    </w:p>
    <w:p w:rsidR="00931F6C" w:rsidRDefault="003A4C00">
      <w:pPr>
        <w:pStyle w:val="Standard"/>
        <w:rPr>
          <w:b/>
          <w:bCs/>
        </w:rPr>
      </w:pPr>
      <w:r>
        <w:rPr>
          <w:b/>
          <w:bCs/>
        </w:rPr>
        <w:t>h) Stravování</w:t>
      </w:r>
    </w:p>
    <w:p w:rsidR="00931F6C" w:rsidRDefault="003A4C00">
      <w:pPr>
        <w:pStyle w:val="Standard"/>
      </w:pPr>
      <w:r>
        <w:t>Mateřská škola zajišťuje vlastní stravu připravenou ve školní kuchyni.</w:t>
      </w:r>
    </w:p>
    <w:p w:rsidR="00931F6C" w:rsidRDefault="003A4C00">
      <w:pPr>
        <w:pStyle w:val="Standard"/>
      </w:pPr>
      <w:r>
        <w:t>O skladbě jídelníčku jsou zákonní zástupci informováni na nástěnce v šatně dětí.</w:t>
      </w:r>
    </w:p>
    <w:p w:rsidR="00931F6C" w:rsidRDefault="003A4C00">
      <w:pPr>
        <w:pStyle w:val="Standard"/>
      </w:pPr>
      <w:r>
        <w:t xml:space="preserve">Časový odstup jednotlivých jídel </w:t>
      </w:r>
      <w:proofErr w:type="gramStart"/>
      <w:r>
        <w:t>nepřesahuje  3</w:t>
      </w:r>
      <w:proofErr w:type="gramEnd"/>
      <w:r>
        <w:t xml:space="preserve">  hodin</w:t>
      </w:r>
      <w:r w:rsidR="00621BD8">
        <w:t>ové intervaly.</w:t>
      </w:r>
    </w:p>
    <w:p w:rsidR="00A81543" w:rsidRDefault="00A81543">
      <w:pPr>
        <w:pStyle w:val="Standard"/>
      </w:pPr>
    </w:p>
    <w:p w:rsidR="00931F6C" w:rsidRDefault="003A4C00">
      <w:pPr>
        <w:pStyle w:val="Standard"/>
      </w:pPr>
      <w:r>
        <w:t xml:space="preserve">Způsob obsluhy, manipulace s </w:t>
      </w:r>
      <w:proofErr w:type="gramStart"/>
      <w:r>
        <w:t>nádobím ,</w:t>
      </w:r>
      <w:proofErr w:type="gramEnd"/>
      <w:r>
        <w:t xml:space="preserve"> prostírání a servírování se provádějí se zohledněním</w:t>
      </w:r>
    </w:p>
    <w:p w:rsidR="00931F6C" w:rsidRDefault="003A4C00">
      <w:pPr>
        <w:pStyle w:val="Standard"/>
      </w:pPr>
      <w:r>
        <w:t xml:space="preserve">věku dětí a </w:t>
      </w:r>
      <w:proofErr w:type="gramStart"/>
      <w:r>
        <w:t>s</w:t>
      </w:r>
      <w:proofErr w:type="gramEnd"/>
      <w:r>
        <w:t xml:space="preserve"> dopomoci dospělých</w:t>
      </w:r>
    </w:p>
    <w:p w:rsidR="00A81543" w:rsidRDefault="00A81543" w:rsidP="00A81543">
      <w:pPr>
        <w:pStyle w:val="Standard"/>
      </w:pPr>
    </w:p>
    <w:p w:rsidR="00A81543" w:rsidRDefault="00A81543" w:rsidP="00A81543">
      <w:pPr>
        <w:pStyle w:val="Standard"/>
      </w:pPr>
      <w:r>
        <w:t>Pokud je dítě přítomno v době podávání stravy, stravuje se vždy.</w:t>
      </w:r>
    </w:p>
    <w:p w:rsidR="00931F6C" w:rsidRDefault="003A4C00">
      <w:pPr>
        <w:pStyle w:val="Standard"/>
      </w:pPr>
      <w:r>
        <w:t xml:space="preserve">Dítě má právo odebrat oběd, dopolední a odpolední svačinu pouze ve </w:t>
      </w:r>
      <w:proofErr w:type="gramStart"/>
      <w:r>
        <w:t>dnech ,</w:t>
      </w:r>
      <w:proofErr w:type="gramEnd"/>
      <w:r>
        <w:t xml:space="preserve"> kdy je přítomno</w:t>
      </w:r>
    </w:p>
    <w:p w:rsidR="00931F6C" w:rsidRDefault="003A4C00">
      <w:pPr>
        <w:pStyle w:val="Standard"/>
      </w:pPr>
      <w:r>
        <w:t xml:space="preserve">v mateřské škole nebo první den neočekávané nepřítomnosti v </w:t>
      </w:r>
      <w:proofErr w:type="gramStart"/>
      <w:r>
        <w:t>MŠ  (</w:t>
      </w:r>
      <w:proofErr w:type="gramEnd"/>
      <w:r>
        <w:t xml:space="preserve"> nemoc , mimořádné</w:t>
      </w:r>
    </w:p>
    <w:p w:rsidR="00931F6C" w:rsidRDefault="003A4C00">
      <w:pPr>
        <w:pStyle w:val="Standard"/>
      </w:pPr>
      <w:r>
        <w:t xml:space="preserve">rodinné situace a </w:t>
      </w:r>
      <w:proofErr w:type="gramStart"/>
      <w:r>
        <w:t>události )</w:t>
      </w:r>
      <w:proofErr w:type="gramEnd"/>
    </w:p>
    <w:p w:rsidR="00A81543" w:rsidRDefault="00A81543">
      <w:pPr>
        <w:pStyle w:val="Standard"/>
      </w:pPr>
    </w:p>
    <w:p w:rsidR="00621BD8" w:rsidRDefault="00A81543">
      <w:pPr>
        <w:pStyle w:val="Standard"/>
        <w:rPr>
          <w:bCs/>
        </w:rPr>
      </w:pPr>
      <w:r w:rsidRPr="00A81543">
        <w:rPr>
          <w:bCs/>
        </w:rPr>
        <w:t>Pracovnice školní jídelny zajišťují přípravu a výdej svačin a obědů, na stolování dětí dohlížejí pedagogické pracovnice</w:t>
      </w:r>
      <w:r>
        <w:rPr>
          <w:bCs/>
        </w:rPr>
        <w:t>.</w:t>
      </w:r>
    </w:p>
    <w:p w:rsidR="00A81543" w:rsidRDefault="00A81543">
      <w:pPr>
        <w:pStyle w:val="Standard"/>
        <w:rPr>
          <w:bCs/>
        </w:rPr>
      </w:pPr>
    </w:p>
    <w:p w:rsidR="00A81543" w:rsidRPr="00A81543" w:rsidRDefault="00A81543">
      <w:pPr>
        <w:pStyle w:val="Standard"/>
        <w:rPr>
          <w:bCs/>
        </w:rPr>
      </w:pPr>
      <w:r>
        <w:rPr>
          <w:bCs/>
        </w:rPr>
        <w:t>Násilně nutit dítě do jídla je nepřípustné.</w:t>
      </w:r>
    </w:p>
    <w:p w:rsidR="00A81543" w:rsidRDefault="00A81543">
      <w:pPr>
        <w:pStyle w:val="Standard"/>
        <w:rPr>
          <w:b/>
          <w:bCs/>
        </w:rPr>
      </w:pPr>
    </w:p>
    <w:p w:rsidR="00931F6C" w:rsidRDefault="003A4C00">
      <w:pPr>
        <w:pStyle w:val="Standard"/>
      </w:pPr>
      <w:r>
        <w:rPr>
          <w:b/>
          <w:bCs/>
        </w:rPr>
        <w:t>Svačiny</w:t>
      </w:r>
      <w:r>
        <w:t xml:space="preserve"> se podávají v době </w:t>
      </w:r>
      <w:proofErr w:type="gramStart"/>
      <w:r>
        <w:t>od  8</w:t>
      </w:r>
      <w:proofErr w:type="gramEnd"/>
      <w:r>
        <w:t xml:space="preserve"> :45 do 9 : 00 hod. , odpoledne  od  14 :15 do 14 : 30 hod.</w:t>
      </w:r>
    </w:p>
    <w:p w:rsidR="00931F6C" w:rsidRDefault="00621BD8">
      <w:pPr>
        <w:pStyle w:val="Standard"/>
      </w:pPr>
      <w:r>
        <w:t>D</w:t>
      </w:r>
      <w:r w:rsidR="003A4C00">
        <w:t>ěti s</w:t>
      </w:r>
      <w:r>
        <w:t>e</w:t>
      </w:r>
      <w:r w:rsidR="003A4C00">
        <w:t xml:space="preserve"> samy </w:t>
      </w:r>
      <w:r>
        <w:t xml:space="preserve">nebo </w:t>
      </w:r>
      <w:r w:rsidR="003A4C00">
        <w:t>za dopomoci učitelky</w:t>
      </w:r>
      <w:r>
        <w:t xml:space="preserve"> </w:t>
      </w:r>
      <w:r w:rsidR="003A4C00">
        <w:t>obsluhují</w:t>
      </w:r>
      <w:r>
        <w:t xml:space="preserve">, </w:t>
      </w:r>
      <w:r w:rsidR="003A4C00">
        <w:t>po svačině odnáší nádobí na místo</w:t>
      </w:r>
    </w:p>
    <w:p w:rsidR="00931F6C" w:rsidRDefault="003A4C00">
      <w:pPr>
        <w:pStyle w:val="Standard"/>
      </w:pPr>
      <w:r>
        <w:t>k tomu určené.</w:t>
      </w:r>
    </w:p>
    <w:p w:rsidR="00931F6C" w:rsidRDefault="003A4C00">
      <w:pPr>
        <w:pStyle w:val="Standard"/>
      </w:pPr>
      <w:r>
        <w:t xml:space="preserve">Odpolední svačiny jsou zpravidla připraveny již na </w:t>
      </w:r>
      <w:proofErr w:type="gramStart"/>
      <w:r>
        <w:t>stolcích ,</w:t>
      </w:r>
      <w:proofErr w:type="gramEnd"/>
      <w:r>
        <w:t xml:space="preserve"> jejich skladba je zajištěna formou</w:t>
      </w:r>
    </w:p>
    <w:p w:rsidR="00931F6C" w:rsidRDefault="003A4C00">
      <w:pPr>
        <w:pStyle w:val="Standard"/>
      </w:pPr>
      <w:r>
        <w:t xml:space="preserve">čerstvého </w:t>
      </w:r>
      <w:proofErr w:type="gramStart"/>
      <w:r>
        <w:t>ovoce ,</w:t>
      </w:r>
      <w:proofErr w:type="gramEnd"/>
      <w:r>
        <w:t xml:space="preserve"> mléčných či ovocných výrobků , celozrnných a cer</w:t>
      </w:r>
      <w:r w:rsidR="00621BD8">
        <w:t>e</w:t>
      </w:r>
      <w:r>
        <w:t>álních tyčinek či pečiva</w:t>
      </w:r>
    </w:p>
    <w:p w:rsidR="00931F6C" w:rsidRDefault="003A4C00">
      <w:pPr>
        <w:pStyle w:val="Standard"/>
      </w:pPr>
      <w:proofErr w:type="gramStart"/>
      <w:r>
        <w:t>Děti ,</w:t>
      </w:r>
      <w:proofErr w:type="gramEnd"/>
      <w:r>
        <w:t xml:space="preserve"> které odchází po obědě si odnáší odpolední svačinu domů.</w:t>
      </w:r>
    </w:p>
    <w:p w:rsidR="00621BD8" w:rsidRDefault="00621BD8">
      <w:pPr>
        <w:pStyle w:val="Standard"/>
        <w:rPr>
          <w:b/>
          <w:bCs/>
        </w:rPr>
      </w:pPr>
    </w:p>
    <w:p w:rsidR="00931F6C" w:rsidRDefault="003A4C00">
      <w:pPr>
        <w:pStyle w:val="Standard"/>
      </w:pPr>
      <w:r>
        <w:rPr>
          <w:b/>
          <w:bCs/>
        </w:rPr>
        <w:t xml:space="preserve">Obědy </w:t>
      </w:r>
      <w:r>
        <w:t xml:space="preserve">se vydávají </w:t>
      </w:r>
      <w:proofErr w:type="gramStart"/>
      <w:r>
        <w:t>od  11</w:t>
      </w:r>
      <w:proofErr w:type="gramEnd"/>
      <w:r>
        <w:t xml:space="preserve"> :45 do 12 : 15 hod., mladším dětem polévku nalévá předem kuchařka</w:t>
      </w:r>
    </w:p>
    <w:p w:rsidR="00931F6C" w:rsidRDefault="003A4C00">
      <w:pPr>
        <w:pStyle w:val="Standard"/>
      </w:pPr>
      <w:r>
        <w:t xml:space="preserve">do polévkových </w:t>
      </w:r>
      <w:proofErr w:type="gramStart"/>
      <w:r>
        <w:t>misek ,</w:t>
      </w:r>
      <w:proofErr w:type="gramEnd"/>
      <w:r>
        <w:t xml:space="preserve"> aby nedošlo k opaření dětí. Starším dětem ji servíruje z polévkové</w:t>
      </w:r>
    </w:p>
    <w:p w:rsidR="00931F6C" w:rsidRDefault="003A4C00">
      <w:pPr>
        <w:pStyle w:val="Standard"/>
      </w:pPr>
      <w:r>
        <w:t xml:space="preserve">mísy přímo na talíře u stolku dětí. </w:t>
      </w:r>
    </w:p>
    <w:p w:rsidR="00931F6C" w:rsidRDefault="003A4C00">
      <w:pPr>
        <w:pStyle w:val="Standard"/>
      </w:pPr>
      <w:r>
        <w:t xml:space="preserve">Hlavní jídlo na talíře připravuje kuchařka a vydává je na výdajové </w:t>
      </w:r>
      <w:proofErr w:type="gramStart"/>
      <w:r>
        <w:t>okno ,</w:t>
      </w:r>
      <w:proofErr w:type="gramEnd"/>
      <w:r>
        <w:t xml:space="preserve"> děti se samy</w:t>
      </w:r>
    </w:p>
    <w:p w:rsidR="00931F6C" w:rsidRDefault="003A4C00">
      <w:pPr>
        <w:pStyle w:val="Standard"/>
      </w:pPr>
      <w:r>
        <w:t xml:space="preserve">obsluhují i uklízí </w:t>
      </w:r>
      <w:proofErr w:type="gramStart"/>
      <w:r>
        <w:t>nádobí .</w:t>
      </w:r>
      <w:proofErr w:type="gramEnd"/>
      <w:r>
        <w:t xml:space="preserve"> Při stolování používají starší děti příbor.</w:t>
      </w:r>
    </w:p>
    <w:p w:rsidR="00931F6C" w:rsidRDefault="003A4C00">
      <w:pPr>
        <w:pStyle w:val="Standard"/>
      </w:pPr>
      <w:r>
        <w:t>Dítě má právo si žádat o množství jídla podle svých potřeb.</w:t>
      </w:r>
    </w:p>
    <w:p w:rsidR="00931F6C" w:rsidRDefault="00931F6C">
      <w:pPr>
        <w:pStyle w:val="Standard"/>
      </w:pPr>
    </w:p>
    <w:p w:rsidR="00A81543" w:rsidRDefault="00A81543">
      <w:pPr>
        <w:pStyle w:val="Standard"/>
      </w:pPr>
      <w:r>
        <w:t>Nádobí se umývá ihned, k dispozici je myčka.</w:t>
      </w:r>
    </w:p>
    <w:p w:rsidR="00931F6C" w:rsidRDefault="00A81543">
      <w:pPr>
        <w:pStyle w:val="Standard"/>
      </w:pPr>
      <w:r>
        <w:t xml:space="preserve"> </w:t>
      </w:r>
    </w:p>
    <w:p w:rsidR="00931F6C" w:rsidRDefault="003A4C00">
      <w:pPr>
        <w:pStyle w:val="Standard"/>
      </w:pPr>
      <w:r>
        <w:t xml:space="preserve">Úklid prostoru </w:t>
      </w:r>
      <w:proofErr w:type="gramStart"/>
      <w:r>
        <w:t>třídy ,</w:t>
      </w:r>
      <w:proofErr w:type="gramEnd"/>
      <w:r>
        <w:t xml:space="preserve"> kde děti stolují , začíná po odchodu dětí na ložnici.</w:t>
      </w:r>
    </w:p>
    <w:p w:rsidR="00931F6C" w:rsidRDefault="00931F6C">
      <w:pPr>
        <w:pStyle w:val="Standard"/>
        <w:rPr>
          <w:b/>
          <w:bCs/>
        </w:rPr>
      </w:pPr>
    </w:p>
    <w:p w:rsidR="00931F6C" w:rsidRDefault="003A4C00">
      <w:pPr>
        <w:pStyle w:val="Standard"/>
      </w:pPr>
      <w:r>
        <w:rPr>
          <w:b/>
          <w:bCs/>
        </w:rPr>
        <w:t xml:space="preserve">Výdej stravy v první den nepřítomnosti dítěte v </w:t>
      </w:r>
      <w:proofErr w:type="gramStart"/>
      <w:r>
        <w:rPr>
          <w:b/>
          <w:bCs/>
        </w:rPr>
        <w:t>MŠ :</w:t>
      </w:r>
      <w:proofErr w:type="gramEnd"/>
      <w:r>
        <w:rPr>
          <w:b/>
          <w:bCs/>
        </w:rPr>
        <w:t xml:space="preserve"> </w:t>
      </w:r>
      <w:r>
        <w:t>od  11 :30 do 11 : 45 hod., do vlastních</w:t>
      </w:r>
    </w:p>
    <w:p w:rsidR="00931F6C" w:rsidRDefault="003A4C00">
      <w:pPr>
        <w:pStyle w:val="Standard"/>
      </w:pPr>
      <w:r>
        <w:t xml:space="preserve">jídlonosičů.  Zákaz vstupu do </w:t>
      </w:r>
      <w:proofErr w:type="gramStart"/>
      <w:r>
        <w:t>kuchyně  MŠ</w:t>
      </w:r>
      <w:proofErr w:type="gramEnd"/>
      <w:r>
        <w:t xml:space="preserve">  platí pro všechny cizí osoby.</w:t>
      </w:r>
    </w:p>
    <w:p w:rsidR="00931F6C" w:rsidRDefault="00931F6C">
      <w:pPr>
        <w:pStyle w:val="Standard"/>
        <w:rPr>
          <w:b/>
          <w:bCs/>
        </w:rPr>
      </w:pPr>
    </w:p>
    <w:p w:rsidR="00931F6C" w:rsidRDefault="003A4C00">
      <w:pPr>
        <w:pStyle w:val="Standard"/>
      </w:pPr>
      <w:r>
        <w:rPr>
          <w:b/>
          <w:bCs/>
        </w:rPr>
        <w:t xml:space="preserve">Výdej stravy pro </w:t>
      </w:r>
      <w:proofErr w:type="spellStart"/>
      <w:r>
        <w:rPr>
          <w:b/>
          <w:bCs/>
        </w:rPr>
        <w:t>cízí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strávníky :</w:t>
      </w:r>
      <w:proofErr w:type="gramEnd"/>
      <w:r>
        <w:rPr>
          <w:b/>
          <w:bCs/>
        </w:rPr>
        <w:t xml:space="preserve"> </w:t>
      </w:r>
      <w:r>
        <w:t>cizí strávníky mateřská škola nemá.</w:t>
      </w:r>
    </w:p>
    <w:p w:rsidR="00931F6C" w:rsidRDefault="00931F6C">
      <w:pPr>
        <w:pStyle w:val="Standard"/>
        <w:rPr>
          <w:b/>
          <w:bCs/>
        </w:rPr>
      </w:pPr>
    </w:p>
    <w:p w:rsidR="00561E7D" w:rsidRDefault="00561E7D">
      <w:pPr>
        <w:pStyle w:val="Standard"/>
        <w:rPr>
          <w:b/>
          <w:bCs/>
        </w:rPr>
      </w:pPr>
    </w:p>
    <w:p w:rsidR="00561E7D" w:rsidRDefault="00561E7D">
      <w:pPr>
        <w:pStyle w:val="Standard"/>
        <w:rPr>
          <w:b/>
          <w:bCs/>
        </w:rPr>
      </w:pPr>
    </w:p>
    <w:p w:rsidR="00561E7D" w:rsidRDefault="00561E7D">
      <w:pPr>
        <w:pStyle w:val="Standard"/>
        <w:rPr>
          <w:b/>
          <w:bCs/>
        </w:rPr>
      </w:pPr>
    </w:p>
    <w:p w:rsidR="00931F6C" w:rsidRDefault="003A4C00">
      <w:pPr>
        <w:pStyle w:val="Standard"/>
        <w:rPr>
          <w:b/>
          <w:bCs/>
        </w:rPr>
      </w:pPr>
      <w:r>
        <w:rPr>
          <w:b/>
          <w:bCs/>
        </w:rPr>
        <w:lastRenderedPageBreak/>
        <w:t xml:space="preserve">ch) Pitný </w:t>
      </w:r>
      <w:proofErr w:type="gramStart"/>
      <w:r>
        <w:rPr>
          <w:b/>
          <w:bCs/>
        </w:rPr>
        <w:t>režim :</w:t>
      </w:r>
      <w:proofErr w:type="gramEnd"/>
    </w:p>
    <w:p w:rsidR="00931F6C" w:rsidRDefault="003A4C00">
      <w:pPr>
        <w:pStyle w:val="Standard"/>
      </w:pPr>
      <w:r>
        <w:rPr>
          <w:bCs/>
        </w:rPr>
        <w:t>Celodenní dostupnost nápojů</w:t>
      </w:r>
      <w:r>
        <w:t xml:space="preserve"> v každé třídě tekutiny v nerezové konvici nebo skleněném džbánu </w:t>
      </w:r>
    </w:p>
    <w:p w:rsidR="00931F6C" w:rsidRDefault="003A4C00">
      <w:pPr>
        <w:pStyle w:val="Standard"/>
      </w:pPr>
      <w:r>
        <w:t xml:space="preserve">s </w:t>
      </w:r>
      <w:proofErr w:type="gramStart"/>
      <w:r>
        <w:t>víkem ,</w:t>
      </w:r>
      <w:proofErr w:type="gramEnd"/>
      <w:r>
        <w:t xml:space="preserve"> ze které si mohou samy nalévat</w:t>
      </w:r>
      <w:r w:rsidR="002449CF">
        <w:t>.</w:t>
      </w:r>
      <w:r>
        <w:t xml:space="preserve"> </w:t>
      </w:r>
    </w:p>
    <w:p w:rsidR="00931F6C" w:rsidRDefault="003A4C00">
      <w:pPr>
        <w:pStyle w:val="Standard"/>
      </w:pPr>
      <w:r>
        <w:t xml:space="preserve">Je rozlišováno čisté a požité nádobí, které se vzájemně nemísí. Čisté hrnečky jsou na podnosu dnem vzhůru, </w:t>
      </w:r>
      <w:proofErr w:type="gramStart"/>
      <w:r>
        <w:t>použité  děti</w:t>
      </w:r>
      <w:proofErr w:type="gramEnd"/>
      <w:r>
        <w:t xml:space="preserve"> odkládají dnem dolů do vyznačeného prostoru.</w:t>
      </w:r>
    </w:p>
    <w:p w:rsidR="00931F6C" w:rsidRDefault="003A4C00">
      <w:pPr>
        <w:pStyle w:val="Standard"/>
      </w:pPr>
      <w:r>
        <w:t xml:space="preserve">Učitelky dohlíží nad pitným režimem </w:t>
      </w:r>
      <w:proofErr w:type="gramStart"/>
      <w:r>
        <w:t>dětí,  vedou</w:t>
      </w:r>
      <w:proofErr w:type="gramEnd"/>
      <w:r>
        <w:t xml:space="preserve"> děti k pravidelné konzumaci nápojů.</w:t>
      </w:r>
    </w:p>
    <w:p w:rsidR="00931F6C" w:rsidRDefault="003A4C00">
      <w:pPr>
        <w:pStyle w:val="Standard"/>
      </w:pPr>
      <w:r>
        <w:t>Konvice doplňuje provozní personál vždy dle potřeby.</w:t>
      </w:r>
    </w:p>
    <w:p w:rsidR="00931F6C" w:rsidRDefault="003A4C00">
      <w:pPr>
        <w:pStyle w:val="Standard"/>
      </w:pPr>
      <w:r>
        <w:t>N</w:t>
      </w:r>
      <w:r w:rsidR="002449CF">
        <w:t>abídka nápojů se střídá</w:t>
      </w:r>
      <w:r>
        <w:t xml:space="preserve"> – ochucené vody, </w:t>
      </w:r>
      <w:proofErr w:type="gramStart"/>
      <w:r>
        <w:t>čaje ,</w:t>
      </w:r>
      <w:proofErr w:type="gramEnd"/>
      <w:r>
        <w:t xml:space="preserve"> ovocné šťávy, </w:t>
      </w:r>
      <w:r w:rsidR="002449CF">
        <w:t xml:space="preserve">voda se </w:t>
      </w:r>
      <w:proofErr w:type="spellStart"/>
      <w:r w:rsidR="002449CF">
        <w:t>sirupem,</w:t>
      </w:r>
      <w:r>
        <w:t>vitamínové</w:t>
      </w:r>
      <w:proofErr w:type="spellEnd"/>
      <w:r>
        <w:t xml:space="preserve"> nápoje , džusy, mošty</w:t>
      </w:r>
      <w:r w:rsidR="00A81543">
        <w:t xml:space="preserve"> s nízkým obsahem cukrů.</w:t>
      </w:r>
    </w:p>
    <w:p w:rsidR="00A81543" w:rsidRDefault="00A81543">
      <w:pPr>
        <w:pStyle w:val="Standard"/>
      </w:pPr>
    </w:p>
    <w:p w:rsidR="00A81543" w:rsidRDefault="00A81543">
      <w:pPr>
        <w:pStyle w:val="Standard"/>
      </w:pPr>
      <w:r>
        <w:t>V letních měsících je zajištěno podávání tekutin</w:t>
      </w:r>
      <w:r w:rsidR="002449CF">
        <w:t xml:space="preserve"> během celého pobytu venku.</w:t>
      </w:r>
    </w:p>
    <w:p w:rsidR="00931F6C" w:rsidRDefault="00931F6C">
      <w:pPr>
        <w:pStyle w:val="Standard"/>
        <w:rPr>
          <w:b/>
          <w:bCs/>
        </w:rPr>
      </w:pPr>
    </w:p>
    <w:p w:rsidR="00931F6C" w:rsidRDefault="003A4C00">
      <w:pPr>
        <w:pStyle w:val="Standard"/>
        <w:rPr>
          <w:b/>
          <w:bCs/>
        </w:rPr>
      </w:pPr>
      <w:r>
        <w:rPr>
          <w:b/>
          <w:bCs/>
        </w:rPr>
        <w:t>i) Otužování</w:t>
      </w:r>
    </w:p>
    <w:p w:rsidR="002449CF" w:rsidRDefault="002449CF">
      <w:pPr>
        <w:pStyle w:val="Standard"/>
        <w:rPr>
          <w:b/>
          <w:bCs/>
        </w:rPr>
      </w:pPr>
      <w:r>
        <w:rPr>
          <w:b/>
          <w:bCs/>
        </w:rPr>
        <w:t>vzduchem:</w:t>
      </w:r>
    </w:p>
    <w:p w:rsidR="002449CF" w:rsidRDefault="002449CF">
      <w:pPr>
        <w:pStyle w:val="Standard"/>
        <w:rPr>
          <w:bCs/>
        </w:rPr>
      </w:pPr>
      <w:r w:rsidRPr="002449CF">
        <w:rPr>
          <w:rFonts w:cs="Times New Roman"/>
          <w:bCs/>
        </w:rPr>
        <w:t>•</w:t>
      </w:r>
      <w:r w:rsidRPr="002449CF">
        <w:rPr>
          <w:bCs/>
        </w:rPr>
        <w:t xml:space="preserve"> pravidelné větrání v průběhu dne</w:t>
      </w:r>
    </w:p>
    <w:p w:rsidR="002449CF" w:rsidRDefault="002449CF">
      <w:pPr>
        <w:pStyle w:val="Standard"/>
        <w:rPr>
          <w:bCs/>
        </w:rPr>
      </w:pPr>
      <w:r>
        <w:rPr>
          <w:rFonts w:cs="Times New Roman"/>
          <w:bCs/>
        </w:rPr>
        <w:t>•</w:t>
      </w:r>
      <w:r>
        <w:rPr>
          <w:bCs/>
        </w:rPr>
        <w:t xml:space="preserve"> sledování teploty v prostorách školy a jejich regulace</w:t>
      </w:r>
    </w:p>
    <w:p w:rsidR="002449CF" w:rsidRDefault="002449CF">
      <w:pPr>
        <w:pStyle w:val="Standard"/>
        <w:rPr>
          <w:bCs/>
        </w:rPr>
      </w:pPr>
      <w:r>
        <w:rPr>
          <w:rFonts w:cs="Times New Roman"/>
          <w:bCs/>
        </w:rPr>
        <w:t>•</w:t>
      </w:r>
      <w:r>
        <w:rPr>
          <w:bCs/>
        </w:rPr>
        <w:t xml:space="preserve"> kontrolou vhodného </w:t>
      </w:r>
      <w:r w:rsidR="003A7455">
        <w:rPr>
          <w:bCs/>
        </w:rPr>
        <w:t xml:space="preserve">oblečení mimo MŠ - </w:t>
      </w:r>
      <w:r>
        <w:rPr>
          <w:bCs/>
        </w:rPr>
        <w:t xml:space="preserve">pobyt venku </w:t>
      </w:r>
      <w:proofErr w:type="gramStart"/>
      <w:r>
        <w:rPr>
          <w:bCs/>
        </w:rPr>
        <w:t>( přiměřený</w:t>
      </w:r>
      <w:proofErr w:type="gramEnd"/>
      <w:r>
        <w:rPr>
          <w:bCs/>
        </w:rPr>
        <w:t xml:space="preserve"> oděv odpovídající počasí )</w:t>
      </w:r>
    </w:p>
    <w:p w:rsidR="002449CF" w:rsidRDefault="002449CF">
      <w:pPr>
        <w:pStyle w:val="Standard"/>
        <w:rPr>
          <w:bCs/>
        </w:rPr>
      </w:pPr>
      <w:r>
        <w:rPr>
          <w:rFonts w:cs="Times New Roman"/>
          <w:bCs/>
        </w:rPr>
        <w:t>•</w:t>
      </w:r>
      <w:r>
        <w:rPr>
          <w:bCs/>
        </w:rPr>
        <w:t xml:space="preserve"> kontrolou vhodného oblečení dětí v interiéru</w:t>
      </w:r>
    </w:p>
    <w:p w:rsidR="002449CF" w:rsidRDefault="002449CF">
      <w:pPr>
        <w:pStyle w:val="Standard"/>
        <w:rPr>
          <w:bCs/>
        </w:rPr>
      </w:pPr>
      <w:r>
        <w:rPr>
          <w:rFonts w:cs="Times New Roman"/>
          <w:bCs/>
        </w:rPr>
        <w:t>•</w:t>
      </w:r>
      <w:r>
        <w:rPr>
          <w:bCs/>
        </w:rPr>
        <w:t xml:space="preserve"> zimní aktivity</w:t>
      </w:r>
    </w:p>
    <w:p w:rsidR="002449CF" w:rsidRDefault="002449CF">
      <w:pPr>
        <w:pStyle w:val="Standard"/>
        <w:rPr>
          <w:bCs/>
        </w:rPr>
      </w:pPr>
      <w:r>
        <w:rPr>
          <w:rFonts w:cs="Times New Roman"/>
          <w:bCs/>
        </w:rPr>
        <w:t>•</w:t>
      </w:r>
      <w:r>
        <w:rPr>
          <w:bCs/>
        </w:rPr>
        <w:t xml:space="preserve"> dostatečný pobyt venku za každého počasí</w:t>
      </w:r>
    </w:p>
    <w:p w:rsidR="005605A4" w:rsidRDefault="005605A4">
      <w:pPr>
        <w:pStyle w:val="Standard"/>
        <w:rPr>
          <w:bCs/>
        </w:rPr>
      </w:pPr>
    </w:p>
    <w:p w:rsidR="00931F6C" w:rsidRPr="005605A4" w:rsidRDefault="005605A4">
      <w:pPr>
        <w:pStyle w:val="Standard"/>
        <w:rPr>
          <w:b/>
          <w:bCs/>
        </w:rPr>
      </w:pPr>
      <w:r w:rsidRPr="005605A4">
        <w:rPr>
          <w:b/>
          <w:bCs/>
        </w:rPr>
        <w:t>vodou:</w:t>
      </w:r>
      <w:r w:rsidR="002449CF" w:rsidRPr="005605A4">
        <w:rPr>
          <w:b/>
        </w:rPr>
        <w:t xml:space="preserve"> </w:t>
      </w:r>
    </w:p>
    <w:p w:rsidR="005605A4" w:rsidRDefault="005605A4" w:rsidP="005605A4">
      <w:pPr>
        <w:pStyle w:val="Standard"/>
        <w:rPr>
          <w:bCs/>
        </w:rPr>
      </w:pPr>
      <w:r>
        <w:t xml:space="preserve"> </w:t>
      </w:r>
      <w:r>
        <w:rPr>
          <w:rFonts w:cs="Times New Roman"/>
          <w:bCs/>
        </w:rPr>
        <w:t>•</w:t>
      </w:r>
      <w:r>
        <w:rPr>
          <w:bCs/>
        </w:rPr>
        <w:t xml:space="preserve"> v letních měsících mlžení na školní zahradě</w:t>
      </w:r>
    </w:p>
    <w:p w:rsidR="005605A4" w:rsidRDefault="005605A4" w:rsidP="005605A4">
      <w:pPr>
        <w:pStyle w:val="Standard"/>
        <w:rPr>
          <w:bCs/>
        </w:rPr>
      </w:pPr>
      <w:r>
        <w:rPr>
          <w:rFonts w:cs="Times New Roman"/>
          <w:bCs/>
        </w:rPr>
        <w:t xml:space="preserve"> •</w:t>
      </w:r>
      <w:r>
        <w:rPr>
          <w:bCs/>
        </w:rPr>
        <w:t xml:space="preserve"> hry s vodou</w:t>
      </w:r>
    </w:p>
    <w:p w:rsidR="00931F6C" w:rsidRDefault="00931F6C">
      <w:pPr>
        <w:pStyle w:val="Standard"/>
        <w:rPr>
          <w:b/>
          <w:bCs/>
        </w:rPr>
      </w:pPr>
    </w:p>
    <w:p w:rsidR="005B12D5" w:rsidRDefault="005B12D5">
      <w:pPr>
        <w:pStyle w:val="Standard"/>
        <w:rPr>
          <w:b/>
          <w:bCs/>
        </w:rPr>
      </w:pPr>
    </w:p>
    <w:p w:rsidR="005605A4" w:rsidRDefault="005605A4">
      <w:pPr>
        <w:pStyle w:val="Standard"/>
        <w:rPr>
          <w:b/>
          <w:bCs/>
        </w:rPr>
      </w:pPr>
      <w:r>
        <w:rPr>
          <w:b/>
          <w:bCs/>
        </w:rPr>
        <w:t xml:space="preserve">      IV. Způsob zajištění vhodného mikroklimatu</w:t>
      </w:r>
    </w:p>
    <w:p w:rsidR="005605A4" w:rsidRDefault="005605A4">
      <w:pPr>
        <w:pStyle w:val="Standard"/>
        <w:rPr>
          <w:b/>
          <w:bCs/>
        </w:rPr>
      </w:pPr>
    </w:p>
    <w:p w:rsidR="005605A4" w:rsidRDefault="005605A4">
      <w:pPr>
        <w:pStyle w:val="Standard"/>
        <w:rPr>
          <w:b/>
          <w:bCs/>
        </w:rPr>
      </w:pPr>
      <w:r w:rsidRPr="008E02B9">
        <w:rPr>
          <w:b/>
          <w:bCs/>
        </w:rPr>
        <w:t xml:space="preserve">Způsob </w:t>
      </w:r>
      <w:r>
        <w:rPr>
          <w:b/>
          <w:bCs/>
        </w:rPr>
        <w:t>a intenzita větrání</w:t>
      </w:r>
    </w:p>
    <w:p w:rsidR="00931F6C" w:rsidRDefault="005605A4">
      <w:pPr>
        <w:pStyle w:val="Standard"/>
        <w:rPr>
          <w:bCs/>
        </w:rPr>
      </w:pPr>
      <w:r>
        <w:rPr>
          <w:bCs/>
        </w:rPr>
        <w:t xml:space="preserve">Pravidelné větrání </w:t>
      </w:r>
      <w:r w:rsidR="008E02B9">
        <w:rPr>
          <w:bCs/>
        </w:rPr>
        <w:t>je zajištěno okny, délka větrání s ohledem na</w:t>
      </w:r>
      <w:r>
        <w:rPr>
          <w:bCs/>
        </w:rPr>
        <w:t xml:space="preserve"> aktuální </w:t>
      </w:r>
      <w:r w:rsidR="008E02B9">
        <w:rPr>
          <w:bCs/>
        </w:rPr>
        <w:t>stav</w:t>
      </w:r>
      <w:r>
        <w:rPr>
          <w:bCs/>
        </w:rPr>
        <w:t xml:space="preserve"> ovzduší</w:t>
      </w:r>
      <w:r w:rsidR="00975563">
        <w:rPr>
          <w:bCs/>
        </w:rPr>
        <w:t>:</w:t>
      </w:r>
    </w:p>
    <w:p w:rsidR="00975563" w:rsidRDefault="00975563">
      <w:pPr>
        <w:pStyle w:val="Standard"/>
        <w:rPr>
          <w:bCs/>
        </w:rPr>
      </w:pPr>
      <w:r>
        <w:rPr>
          <w:rFonts w:cs="Times New Roman"/>
          <w:bCs/>
        </w:rPr>
        <w:t>•</w:t>
      </w:r>
      <w:r>
        <w:rPr>
          <w:bCs/>
        </w:rPr>
        <w:t xml:space="preserve"> ráno před příchodem dětí do třídy intenzivní větrání</w:t>
      </w:r>
    </w:p>
    <w:p w:rsidR="00975563" w:rsidRDefault="00975563">
      <w:pPr>
        <w:pStyle w:val="Standard"/>
        <w:rPr>
          <w:bCs/>
        </w:rPr>
      </w:pPr>
      <w:r>
        <w:rPr>
          <w:rFonts w:cs="Times New Roman"/>
          <w:bCs/>
        </w:rPr>
        <w:t>•</w:t>
      </w:r>
      <w:r>
        <w:rPr>
          <w:bCs/>
        </w:rPr>
        <w:t xml:space="preserve"> v průběhu dne krátké, ale intenzivní větrání</w:t>
      </w:r>
    </w:p>
    <w:p w:rsidR="00387266" w:rsidRDefault="00387266">
      <w:pPr>
        <w:pStyle w:val="Standard"/>
        <w:rPr>
          <w:bCs/>
        </w:rPr>
      </w:pPr>
      <w:r>
        <w:rPr>
          <w:rFonts w:cs="Times New Roman"/>
          <w:bCs/>
        </w:rPr>
        <w:t>•</w:t>
      </w:r>
      <w:r>
        <w:rPr>
          <w:bCs/>
        </w:rPr>
        <w:t xml:space="preserve"> intenzivní větrání třídy po obědě a odchodu dětí</w:t>
      </w:r>
    </w:p>
    <w:p w:rsidR="00975563" w:rsidRDefault="00975563">
      <w:pPr>
        <w:pStyle w:val="Standard"/>
        <w:rPr>
          <w:rFonts w:cs="Times New Roman"/>
          <w:bCs/>
        </w:rPr>
      </w:pPr>
      <w:r>
        <w:rPr>
          <w:rFonts w:cs="Times New Roman"/>
          <w:bCs/>
        </w:rPr>
        <w:t>•</w:t>
      </w:r>
      <w:r>
        <w:rPr>
          <w:bCs/>
        </w:rPr>
        <w:t xml:space="preserve"> </w:t>
      </w:r>
      <w:r w:rsidR="008E02B9">
        <w:rPr>
          <w:bCs/>
        </w:rPr>
        <w:t xml:space="preserve">před a </w:t>
      </w:r>
      <w:proofErr w:type="gramStart"/>
      <w:r w:rsidR="008E02B9">
        <w:rPr>
          <w:bCs/>
        </w:rPr>
        <w:t xml:space="preserve">po </w:t>
      </w:r>
      <w:r>
        <w:rPr>
          <w:bCs/>
        </w:rPr>
        <w:t xml:space="preserve"> odpolední</w:t>
      </w:r>
      <w:r w:rsidR="008E02B9">
        <w:rPr>
          <w:bCs/>
        </w:rPr>
        <w:t>m</w:t>
      </w:r>
      <w:proofErr w:type="gramEnd"/>
      <w:r>
        <w:rPr>
          <w:bCs/>
        </w:rPr>
        <w:t xml:space="preserve"> odpočinku dětí</w:t>
      </w:r>
      <w:r w:rsidR="00387266">
        <w:rPr>
          <w:bCs/>
        </w:rPr>
        <w:t xml:space="preserve"> v ložnici dětí</w:t>
      </w:r>
    </w:p>
    <w:p w:rsidR="005C7F77" w:rsidRDefault="005C7F77">
      <w:pPr>
        <w:pStyle w:val="Standard"/>
        <w:rPr>
          <w:bCs/>
        </w:rPr>
      </w:pPr>
      <w:r>
        <w:rPr>
          <w:rFonts w:cs="Times New Roman"/>
          <w:bCs/>
        </w:rPr>
        <w:t>•</w:t>
      </w:r>
      <w:r>
        <w:rPr>
          <w:bCs/>
        </w:rPr>
        <w:t xml:space="preserve"> v letních měsících okenní ventilací po celý den</w:t>
      </w:r>
    </w:p>
    <w:p w:rsidR="00975563" w:rsidRDefault="00975563">
      <w:pPr>
        <w:pStyle w:val="Standard"/>
        <w:rPr>
          <w:bCs/>
        </w:rPr>
      </w:pPr>
    </w:p>
    <w:p w:rsidR="00975563" w:rsidRDefault="00975563">
      <w:pPr>
        <w:pStyle w:val="Standard"/>
        <w:rPr>
          <w:b/>
          <w:bCs/>
        </w:rPr>
      </w:pPr>
      <w:r>
        <w:rPr>
          <w:b/>
          <w:bCs/>
        </w:rPr>
        <w:t>Vytápění a teplota vzduchu</w:t>
      </w:r>
    </w:p>
    <w:p w:rsidR="00975563" w:rsidRDefault="005C7F77">
      <w:pPr>
        <w:pStyle w:val="Standard"/>
        <w:rPr>
          <w:bCs/>
        </w:rPr>
      </w:pPr>
      <w:r>
        <w:rPr>
          <w:bCs/>
        </w:rPr>
        <w:t>Teplota vzduchu v místnostech</w:t>
      </w:r>
      <w:r w:rsidR="00975563">
        <w:rPr>
          <w:bCs/>
        </w:rPr>
        <w:t xml:space="preserve"> určen</w:t>
      </w:r>
      <w:r>
        <w:rPr>
          <w:bCs/>
        </w:rPr>
        <w:t>ých</w:t>
      </w:r>
      <w:r w:rsidR="00975563">
        <w:rPr>
          <w:bCs/>
        </w:rPr>
        <w:t xml:space="preserve"> k</w:t>
      </w:r>
      <w:r>
        <w:rPr>
          <w:bCs/>
        </w:rPr>
        <w:t> pobytu dětí</w:t>
      </w:r>
      <w:r w:rsidR="00975563">
        <w:rPr>
          <w:bCs/>
        </w:rPr>
        <w:t xml:space="preserve"> </w:t>
      </w:r>
      <w:r>
        <w:rPr>
          <w:bCs/>
        </w:rPr>
        <w:t xml:space="preserve">je </w:t>
      </w:r>
      <w:r w:rsidR="00975563">
        <w:rPr>
          <w:bCs/>
        </w:rPr>
        <w:t>v zimních měsících na 20</w:t>
      </w:r>
      <w:r w:rsidR="00975563">
        <w:rPr>
          <w:rFonts w:cs="Times New Roman"/>
          <w:bCs/>
        </w:rPr>
        <w:t>°</w:t>
      </w:r>
      <w:proofErr w:type="gramStart"/>
      <w:r w:rsidR="00975563">
        <w:rPr>
          <w:bCs/>
        </w:rPr>
        <w:t>C – 22</w:t>
      </w:r>
      <w:proofErr w:type="gramEnd"/>
      <w:r w:rsidR="00975563">
        <w:rPr>
          <w:bCs/>
        </w:rPr>
        <w:t>°C</w:t>
      </w:r>
      <w:r>
        <w:rPr>
          <w:bCs/>
        </w:rPr>
        <w:t>.</w:t>
      </w:r>
    </w:p>
    <w:p w:rsidR="00975563" w:rsidRDefault="00975563">
      <w:pPr>
        <w:pStyle w:val="Standard"/>
        <w:rPr>
          <w:bCs/>
        </w:rPr>
      </w:pPr>
      <w:r>
        <w:rPr>
          <w:bCs/>
        </w:rPr>
        <w:t xml:space="preserve">V letních měsících </w:t>
      </w:r>
      <w:r w:rsidR="005C7F77">
        <w:rPr>
          <w:bCs/>
        </w:rPr>
        <w:t>maximálně 28°C.</w:t>
      </w:r>
    </w:p>
    <w:p w:rsidR="005C7F77" w:rsidRDefault="005C7F77">
      <w:pPr>
        <w:pStyle w:val="Standard"/>
        <w:rPr>
          <w:bCs/>
        </w:rPr>
      </w:pPr>
      <w:r>
        <w:rPr>
          <w:bCs/>
        </w:rPr>
        <w:t xml:space="preserve">V případě poklesu teploty vzduchu ve 3 po sobě jdoucích dnech pod </w:t>
      </w:r>
      <w:proofErr w:type="gramStart"/>
      <w:r>
        <w:rPr>
          <w:bCs/>
        </w:rPr>
        <w:t>18°C</w:t>
      </w:r>
      <w:proofErr w:type="gramEnd"/>
      <w:r>
        <w:rPr>
          <w:bCs/>
        </w:rPr>
        <w:t xml:space="preserve"> nebo 1 den pod 16°C musí být provoz zařízení zastaven.</w:t>
      </w:r>
    </w:p>
    <w:p w:rsidR="005C7F77" w:rsidRDefault="005C7F77">
      <w:pPr>
        <w:pStyle w:val="Standard"/>
        <w:rPr>
          <w:bCs/>
        </w:rPr>
      </w:pPr>
      <w:r>
        <w:rPr>
          <w:bCs/>
        </w:rPr>
        <w:t>V zimním období je celá škola vytápěna ústředním topením.</w:t>
      </w:r>
    </w:p>
    <w:p w:rsidR="00975563" w:rsidRPr="00975563" w:rsidRDefault="00975563">
      <w:pPr>
        <w:pStyle w:val="Standard"/>
        <w:rPr>
          <w:bCs/>
        </w:rPr>
      </w:pPr>
      <w:r>
        <w:rPr>
          <w:bCs/>
        </w:rPr>
        <w:t>Kontrolu teploty zajišťuje školnice, třídy jsou vybaveny nástěnnými teploměry.</w:t>
      </w:r>
    </w:p>
    <w:p w:rsidR="005C7F77" w:rsidRDefault="005C7F77">
      <w:pPr>
        <w:pStyle w:val="Standard"/>
        <w:rPr>
          <w:b/>
          <w:bCs/>
        </w:rPr>
      </w:pPr>
    </w:p>
    <w:p w:rsidR="00931F6C" w:rsidRPr="005C7F77" w:rsidRDefault="005C7F77">
      <w:pPr>
        <w:pStyle w:val="Standard"/>
        <w:rPr>
          <w:b/>
          <w:bCs/>
        </w:rPr>
      </w:pPr>
      <w:r w:rsidRPr="005C7F77">
        <w:rPr>
          <w:b/>
          <w:bCs/>
        </w:rPr>
        <w:t>Osvětlení</w:t>
      </w:r>
    </w:p>
    <w:p w:rsidR="005C7F77" w:rsidRDefault="005C7F77">
      <w:pPr>
        <w:pStyle w:val="Standard"/>
        <w:rPr>
          <w:bCs/>
        </w:rPr>
      </w:pPr>
      <w:r w:rsidRPr="005C7F77">
        <w:rPr>
          <w:bCs/>
        </w:rPr>
        <w:t>Třídy jsou dostatečně osvětleny denním i umělým světlem</w:t>
      </w:r>
      <w:r>
        <w:rPr>
          <w:bCs/>
        </w:rPr>
        <w:t>.</w:t>
      </w:r>
    </w:p>
    <w:p w:rsidR="001870DE" w:rsidRDefault="005C7F77" w:rsidP="005C7F77">
      <w:pPr>
        <w:pStyle w:val="Standard"/>
        <w:rPr>
          <w:bCs/>
        </w:rPr>
      </w:pPr>
      <w:r>
        <w:rPr>
          <w:bCs/>
        </w:rPr>
        <w:t xml:space="preserve">Pro regulaci slunečního </w:t>
      </w:r>
      <w:proofErr w:type="gramStart"/>
      <w:r>
        <w:rPr>
          <w:bCs/>
        </w:rPr>
        <w:t xml:space="preserve">záření </w:t>
      </w:r>
      <w:r w:rsidR="001870DE">
        <w:rPr>
          <w:bCs/>
        </w:rPr>
        <w:t xml:space="preserve"> a</w:t>
      </w:r>
      <w:proofErr w:type="gramEnd"/>
      <w:r w:rsidR="001870DE">
        <w:rPr>
          <w:bCs/>
        </w:rPr>
        <w:t xml:space="preserve"> oslnění </w:t>
      </w:r>
      <w:r>
        <w:rPr>
          <w:bCs/>
        </w:rPr>
        <w:t>jsou využívány žaluzie</w:t>
      </w:r>
      <w:r w:rsidR="001870DE">
        <w:rPr>
          <w:bCs/>
        </w:rPr>
        <w:t xml:space="preserve"> v oknech</w:t>
      </w:r>
      <w:r>
        <w:rPr>
          <w:bCs/>
        </w:rPr>
        <w:t>.</w:t>
      </w:r>
    </w:p>
    <w:p w:rsidR="005C7F77" w:rsidRPr="0025359B" w:rsidRDefault="001870DE" w:rsidP="005C7F77">
      <w:pPr>
        <w:pStyle w:val="Standard"/>
      </w:pPr>
      <w:r>
        <w:rPr>
          <w:bCs/>
        </w:rPr>
        <w:t>Povrchy pracovních ploch nejsou lesklé.</w:t>
      </w:r>
    </w:p>
    <w:p w:rsidR="001870DE" w:rsidRDefault="001870DE" w:rsidP="005C7F77">
      <w:pPr>
        <w:pStyle w:val="Standard"/>
        <w:rPr>
          <w:bCs/>
        </w:rPr>
      </w:pPr>
    </w:p>
    <w:p w:rsidR="00387266" w:rsidRDefault="00387266" w:rsidP="005C7F77">
      <w:pPr>
        <w:pStyle w:val="Standard"/>
        <w:rPr>
          <w:bCs/>
        </w:rPr>
      </w:pPr>
    </w:p>
    <w:p w:rsidR="00387266" w:rsidRDefault="00387266" w:rsidP="005C7F77">
      <w:pPr>
        <w:pStyle w:val="Standard"/>
        <w:rPr>
          <w:bCs/>
        </w:rPr>
      </w:pPr>
    </w:p>
    <w:p w:rsidR="005B12D5" w:rsidRDefault="005B12D5" w:rsidP="005C7F77">
      <w:pPr>
        <w:pStyle w:val="Standard"/>
        <w:rPr>
          <w:bCs/>
        </w:rPr>
      </w:pPr>
    </w:p>
    <w:p w:rsidR="0025359B" w:rsidRDefault="001870DE" w:rsidP="0025359B">
      <w:pPr>
        <w:pStyle w:val="Standard"/>
        <w:rPr>
          <w:b/>
          <w:bCs/>
        </w:rPr>
      </w:pPr>
      <w:r>
        <w:rPr>
          <w:bCs/>
        </w:rPr>
        <w:lastRenderedPageBreak/>
        <w:t xml:space="preserve">       </w:t>
      </w:r>
      <w:r w:rsidRPr="001870DE">
        <w:rPr>
          <w:b/>
          <w:bCs/>
        </w:rPr>
        <w:t xml:space="preserve">V. Zásobování </w:t>
      </w:r>
      <w:r w:rsidR="008E02B9">
        <w:rPr>
          <w:b/>
          <w:bCs/>
        </w:rPr>
        <w:t>pitnou vodou</w:t>
      </w:r>
    </w:p>
    <w:p w:rsidR="005B12D5" w:rsidRPr="007F0C10" w:rsidRDefault="008E02B9" w:rsidP="005B12D5">
      <w:pPr>
        <w:pStyle w:val="Standard"/>
        <w:rPr>
          <w:bCs/>
        </w:rPr>
      </w:pPr>
      <w:r>
        <w:rPr>
          <w:bCs/>
        </w:rPr>
        <w:t>MŠ je napojena na veřejný vodovod, který zajišťuje pitnou vodu.</w:t>
      </w:r>
    </w:p>
    <w:p w:rsidR="005B12D5" w:rsidRDefault="005B12D5" w:rsidP="005B12D5">
      <w:pPr>
        <w:pStyle w:val="Standard"/>
        <w:rPr>
          <w:b/>
          <w:bCs/>
          <w:u w:val="single"/>
        </w:rPr>
      </w:pPr>
      <w:r>
        <w:rPr>
          <w:b/>
          <w:bCs/>
          <w:u w:val="single"/>
        </w:rPr>
        <w:t xml:space="preserve">Odstávka </w:t>
      </w:r>
      <w:proofErr w:type="gramStart"/>
      <w:r>
        <w:rPr>
          <w:b/>
          <w:bCs/>
          <w:u w:val="single"/>
        </w:rPr>
        <w:t>vody :</w:t>
      </w:r>
      <w:proofErr w:type="gramEnd"/>
    </w:p>
    <w:p w:rsidR="005B12D5" w:rsidRDefault="005B12D5" w:rsidP="005B12D5">
      <w:pPr>
        <w:pStyle w:val="Standard"/>
      </w:pPr>
      <w:r>
        <w:t>Vodu v dostatečném množství zajistí kuchařka a školnice pro potřeby celého provozu</w:t>
      </w:r>
    </w:p>
    <w:p w:rsidR="005B12D5" w:rsidRDefault="005B12D5" w:rsidP="005B12D5">
      <w:pPr>
        <w:pStyle w:val="Standard"/>
      </w:pPr>
      <w:r>
        <w:t xml:space="preserve">školy do barelů a </w:t>
      </w:r>
      <w:proofErr w:type="gramStart"/>
      <w:r>
        <w:t>ostatních  nádob</w:t>
      </w:r>
      <w:proofErr w:type="gramEnd"/>
      <w:r>
        <w:t xml:space="preserve">  na dobu  nezbytně nutnou dobu.</w:t>
      </w:r>
    </w:p>
    <w:p w:rsidR="005C7F77" w:rsidRPr="0025359B" w:rsidRDefault="005C7F77">
      <w:pPr>
        <w:pStyle w:val="Standard"/>
      </w:pPr>
    </w:p>
    <w:p w:rsidR="00931F6C" w:rsidRDefault="008E02B9">
      <w:pPr>
        <w:pStyle w:val="Standard"/>
        <w:rPr>
          <w:b/>
          <w:bCs/>
        </w:rPr>
      </w:pPr>
      <w:r>
        <w:rPr>
          <w:b/>
          <w:bCs/>
        </w:rPr>
        <w:t xml:space="preserve">      VI. </w:t>
      </w:r>
      <w:r w:rsidR="003A4C00">
        <w:rPr>
          <w:b/>
          <w:bCs/>
        </w:rPr>
        <w:t xml:space="preserve">Způsob </w:t>
      </w:r>
      <w:r>
        <w:rPr>
          <w:b/>
          <w:bCs/>
        </w:rPr>
        <w:t xml:space="preserve">zajištění výměny a skladování </w:t>
      </w:r>
      <w:r w:rsidR="003A4C00">
        <w:rPr>
          <w:b/>
          <w:bCs/>
        </w:rPr>
        <w:t>prádl</w:t>
      </w:r>
      <w:r>
        <w:rPr>
          <w:b/>
          <w:bCs/>
        </w:rPr>
        <w:t>a</w:t>
      </w:r>
      <w:r w:rsidR="003A4C00">
        <w:rPr>
          <w:b/>
          <w:bCs/>
        </w:rPr>
        <w:t xml:space="preserve"> </w:t>
      </w:r>
    </w:p>
    <w:p w:rsidR="008E02B9" w:rsidRDefault="008E02B9">
      <w:pPr>
        <w:pStyle w:val="Standard"/>
      </w:pPr>
    </w:p>
    <w:p w:rsidR="008E02B9" w:rsidRDefault="008E02B9">
      <w:pPr>
        <w:pStyle w:val="Standard"/>
        <w:rPr>
          <w:b/>
        </w:rPr>
      </w:pPr>
      <w:r w:rsidRPr="008E02B9">
        <w:rPr>
          <w:b/>
        </w:rPr>
        <w:t xml:space="preserve">Výměna a praní </w:t>
      </w:r>
      <w:r w:rsidR="003E57BE">
        <w:rPr>
          <w:b/>
        </w:rPr>
        <w:t xml:space="preserve">prádla a </w:t>
      </w:r>
      <w:r w:rsidRPr="008E02B9">
        <w:rPr>
          <w:b/>
        </w:rPr>
        <w:t>lůžkovin</w:t>
      </w:r>
    </w:p>
    <w:p w:rsidR="00931F6C" w:rsidRPr="008E02B9" w:rsidRDefault="003A4C00">
      <w:pPr>
        <w:pStyle w:val="Standard"/>
        <w:rPr>
          <w:b/>
        </w:rPr>
      </w:pPr>
      <w:r>
        <w:t xml:space="preserve">Výměna </w:t>
      </w:r>
      <w:proofErr w:type="gramStart"/>
      <w:r>
        <w:t xml:space="preserve">ručníků:   </w:t>
      </w:r>
      <w:proofErr w:type="gramEnd"/>
      <w:r>
        <w:t xml:space="preserve">       1 x  týdně , v případě potřeby </w:t>
      </w:r>
      <w:r w:rsidR="008E02B9">
        <w:t>ihned</w:t>
      </w:r>
    </w:p>
    <w:p w:rsidR="00931F6C" w:rsidRDefault="003A4C00">
      <w:pPr>
        <w:pStyle w:val="Standard"/>
      </w:pPr>
      <w:r>
        <w:t xml:space="preserve">Výměna </w:t>
      </w:r>
      <w:proofErr w:type="gramStart"/>
      <w:r>
        <w:t xml:space="preserve">lůžkovin:   </w:t>
      </w:r>
      <w:proofErr w:type="gramEnd"/>
      <w:r>
        <w:t xml:space="preserve">     1 x za 21  dní , v případě potřeby </w:t>
      </w:r>
      <w:r w:rsidR="008E02B9">
        <w:t>ihned</w:t>
      </w:r>
    </w:p>
    <w:p w:rsidR="00931F6C" w:rsidRDefault="003A4C00">
      <w:pPr>
        <w:pStyle w:val="Standard"/>
      </w:pPr>
      <w:r>
        <w:t xml:space="preserve">Výměna pyžam </w:t>
      </w:r>
      <w:proofErr w:type="gramStart"/>
      <w:r>
        <w:t xml:space="preserve">dětí:   </w:t>
      </w:r>
      <w:proofErr w:type="gramEnd"/>
      <w:r>
        <w:t xml:space="preserve"> 1 x týdně</w:t>
      </w:r>
      <w:r w:rsidR="003E57BE">
        <w:t xml:space="preserve"> (děti si je odnáší na vyprání domů)</w:t>
      </w:r>
    </w:p>
    <w:p w:rsidR="00387266" w:rsidRDefault="00387266">
      <w:pPr>
        <w:pStyle w:val="Standard"/>
      </w:pPr>
    </w:p>
    <w:p w:rsidR="00931F6C" w:rsidRDefault="003A4C00">
      <w:pPr>
        <w:pStyle w:val="Standard"/>
      </w:pPr>
      <w:r>
        <w:t>Praní prádla je realizováno v prádelně mateřské školy</w:t>
      </w:r>
      <w:r w:rsidR="008E02B9">
        <w:t>, která disponuje 2pračkami a 1sušičkou.</w:t>
      </w:r>
    </w:p>
    <w:p w:rsidR="00931F6C" w:rsidRDefault="003A4C00">
      <w:pPr>
        <w:pStyle w:val="Standard"/>
      </w:pPr>
      <w:r>
        <w:t>Použité prádlo je skladováno v označeném prádelním koši ve vyčleněném prostoru</w:t>
      </w:r>
      <w:r w:rsidR="008E02B9">
        <w:t>, tak, aby se nekřížilo s čistým prádlem.</w:t>
      </w:r>
    </w:p>
    <w:p w:rsidR="00931F6C" w:rsidRDefault="003A4C00">
      <w:pPr>
        <w:pStyle w:val="Standard"/>
      </w:pPr>
      <w:r>
        <w:t>Vyprané prádlo je skladováno v čistých, uzavíratelných skříní.</w:t>
      </w:r>
    </w:p>
    <w:p w:rsidR="00931F6C" w:rsidRDefault="003A4C00">
      <w:pPr>
        <w:pStyle w:val="Standard"/>
      </w:pPr>
      <w:r>
        <w:t>Praní a údržbu prádla zajišťuje zaměstnanec školy.</w:t>
      </w:r>
    </w:p>
    <w:p w:rsidR="008E02B9" w:rsidRDefault="008E02B9">
      <w:pPr>
        <w:pStyle w:val="Standard"/>
      </w:pPr>
    </w:p>
    <w:p w:rsidR="00387266" w:rsidRDefault="00387266">
      <w:pPr>
        <w:pStyle w:val="Standard"/>
      </w:pPr>
      <w:r>
        <w:t>Výměna ložního prádla je provedena vždy před použ</w:t>
      </w:r>
      <w:r w:rsidR="007F0C10">
        <w:t>i</w:t>
      </w:r>
      <w:r>
        <w:t>tím lůžka jiným dítětem</w:t>
      </w:r>
      <w:r w:rsidR="007F0C10">
        <w:t>.</w:t>
      </w:r>
    </w:p>
    <w:p w:rsidR="008E02B9" w:rsidRDefault="008E02B9">
      <w:pPr>
        <w:pStyle w:val="Standard"/>
      </w:pPr>
      <w:r>
        <w:t>Při výskytu infekčního onemocnění se ručníky a ložní prádlo mění ihned a vypere se s použitím dezinfekčního prostředku.</w:t>
      </w:r>
    </w:p>
    <w:p w:rsidR="008E02B9" w:rsidRDefault="008E02B9">
      <w:pPr>
        <w:pStyle w:val="Standard"/>
      </w:pPr>
      <w:r>
        <w:t>Lehátka se dezinfikují 2xročně.</w:t>
      </w:r>
    </w:p>
    <w:p w:rsidR="008E02B9" w:rsidRDefault="008E02B9">
      <w:pPr>
        <w:pStyle w:val="Standard"/>
      </w:pPr>
    </w:p>
    <w:p w:rsidR="008E02B9" w:rsidRDefault="008E02B9">
      <w:pPr>
        <w:pStyle w:val="Standard"/>
      </w:pPr>
      <w:r>
        <w:t xml:space="preserve">Kontaminované </w:t>
      </w:r>
      <w:proofErr w:type="gramStart"/>
      <w:r w:rsidR="007F0C10">
        <w:t>( krev</w:t>
      </w:r>
      <w:proofErr w:type="gramEnd"/>
      <w:r w:rsidR="007F0C10">
        <w:t xml:space="preserve">, tělní tekutiny) a znečištěné </w:t>
      </w:r>
      <w:r>
        <w:t>prádlo se vymění a vypere ihned.</w:t>
      </w:r>
    </w:p>
    <w:p w:rsidR="008E02B9" w:rsidRDefault="008E02B9">
      <w:pPr>
        <w:pStyle w:val="Standard"/>
      </w:pPr>
    </w:p>
    <w:p w:rsidR="008E02B9" w:rsidRDefault="008E02B9">
      <w:pPr>
        <w:pStyle w:val="Standard"/>
      </w:pPr>
      <w:r>
        <w:t xml:space="preserve"> </w:t>
      </w:r>
    </w:p>
    <w:p w:rsidR="00931F6C" w:rsidRDefault="008E02B9">
      <w:pPr>
        <w:pStyle w:val="Standard"/>
        <w:rPr>
          <w:b/>
        </w:rPr>
      </w:pPr>
      <w:r>
        <w:t xml:space="preserve">      </w:t>
      </w:r>
      <w:r w:rsidRPr="008E02B9">
        <w:rPr>
          <w:b/>
        </w:rPr>
        <w:t xml:space="preserve">VII. </w:t>
      </w:r>
      <w:proofErr w:type="spellStart"/>
      <w:r w:rsidRPr="008E02B9">
        <w:rPr>
          <w:b/>
        </w:rPr>
        <w:t>Hygienicko</w:t>
      </w:r>
      <w:proofErr w:type="spellEnd"/>
      <w:r w:rsidRPr="008E02B9">
        <w:rPr>
          <w:b/>
        </w:rPr>
        <w:t xml:space="preserve"> – protiepidemický režim</w:t>
      </w:r>
    </w:p>
    <w:p w:rsidR="008E02B9" w:rsidRPr="008E02B9" w:rsidRDefault="008E02B9">
      <w:pPr>
        <w:pStyle w:val="Standard"/>
      </w:pPr>
    </w:p>
    <w:p w:rsidR="005A5FA0" w:rsidRDefault="008E02B9">
      <w:pPr>
        <w:pStyle w:val="Standard"/>
      </w:pPr>
      <w:r w:rsidRPr="008E02B9">
        <w:t>Za řádné provádění úklidu</w:t>
      </w:r>
      <w:r>
        <w:t xml:space="preserve"> a dezinfekce v prostorách mateřské školy zodpovídá školnice. </w:t>
      </w:r>
    </w:p>
    <w:p w:rsidR="008E02B9" w:rsidRDefault="008E02B9">
      <w:pPr>
        <w:pStyle w:val="Standard"/>
      </w:pPr>
      <w:r>
        <w:t>Zároveň zodpovídá za skladování čistících a dezinfekčních prostředků v originálních obalech a mimo dosah dětí.</w:t>
      </w:r>
    </w:p>
    <w:p w:rsidR="008E02B9" w:rsidRPr="008E02B9" w:rsidRDefault="008E02B9">
      <w:pPr>
        <w:pStyle w:val="Standard"/>
      </w:pPr>
    </w:p>
    <w:p w:rsidR="008E02B9" w:rsidRDefault="008E02B9">
      <w:pPr>
        <w:pStyle w:val="Standard"/>
        <w:rPr>
          <w:b/>
        </w:rPr>
      </w:pPr>
      <w:r>
        <w:rPr>
          <w:b/>
        </w:rPr>
        <w:t>Způsob a četnost úklidu</w:t>
      </w:r>
    </w:p>
    <w:p w:rsidR="00A556CF" w:rsidRDefault="008E02B9">
      <w:pPr>
        <w:pStyle w:val="Standard"/>
        <w:rPr>
          <w:b/>
        </w:rPr>
      </w:pPr>
      <w:r>
        <w:rPr>
          <w:b/>
        </w:rPr>
        <w:t>Denně:</w:t>
      </w:r>
      <w:r w:rsidR="00A556CF">
        <w:rPr>
          <w:b/>
        </w:rPr>
        <w:t xml:space="preserve"> </w:t>
      </w:r>
    </w:p>
    <w:p w:rsidR="008E02B9" w:rsidRDefault="00A556CF">
      <w:pPr>
        <w:pStyle w:val="Standard"/>
        <w:rPr>
          <w:b/>
        </w:rPr>
      </w:pPr>
      <w:r>
        <w:t xml:space="preserve">v době nepřítomnosti dětí v daných prostorách  </w:t>
      </w:r>
    </w:p>
    <w:p w:rsidR="007F0C10" w:rsidRDefault="008E02B9">
      <w:pPr>
        <w:pStyle w:val="Standard"/>
      </w:pPr>
      <w:r w:rsidRPr="008E02B9">
        <w:rPr>
          <w:rFonts w:cs="Times New Roman"/>
        </w:rPr>
        <w:t>•</w:t>
      </w:r>
      <w:r w:rsidRPr="008E02B9">
        <w:t xml:space="preserve"> setření na vlhko</w:t>
      </w:r>
      <w:r w:rsidR="00FD1793">
        <w:t xml:space="preserve"> všech podlah</w:t>
      </w:r>
      <w:r w:rsidR="007F0C10">
        <w:t xml:space="preserve"> a </w:t>
      </w:r>
      <w:proofErr w:type="gramStart"/>
      <w:r w:rsidR="007F0C10">
        <w:t xml:space="preserve">povrchů - </w:t>
      </w:r>
      <w:r w:rsidR="00FD1793">
        <w:t>nábytku</w:t>
      </w:r>
      <w:proofErr w:type="gramEnd"/>
      <w:r w:rsidR="00FD1793">
        <w:t xml:space="preserve">, okenních parapetů, krytů topných těles, klik, </w:t>
      </w:r>
    </w:p>
    <w:p w:rsidR="008E02B9" w:rsidRDefault="007F0C10">
      <w:pPr>
        <w:pStyle w:val="Standard"/>
      </w:pPr>
      <w:r>
        <w:t xml:space="preserve">  s</w:t>
      </w:r>
      <w:r w:rsidR="00FD1793">
        <w:t>plachovadel</w:t>
      </w:r>
    </w:p>
    <w:p w:rsidR="007F0C10" w:rsidRDefault="007F0C10">
      <w:pPr>
        <w:pStyle w:val="Standard"/>
      </w:pPr>
      <w:r>
        <w:rPr>
          <w:rFonts w:cs="Times New Roman"/>
        </w:rPr>
        <w:t>•</w:t>
      </w:r>
      <w:r>
        <w:t xml:space="preserve"> vyčištění koberců vysavačem</w:t>
      </w:r>
    </w:p>
    <w:p w:rsidR="00A556CF" w:rsidRDefault="00A556CF">
      <w:pPr>
        <w:pStyle w:val="Standard"/>
      </w:pPr>
      <w:r>
        <w:rPr>
          <w:rFonts w:cs="Times New Roman"/>
        </w:rPr>
        <w:t>•</w:t>
      </w:r>
      <w:r>
        <w:t xml:space="preserve"> čištění zrcadel</w:t>
      </w:r>
    </w:p>
    <w:p w:rsidR="00FD1793" w:rsidRDefault="00FD1793">
      <w:pPr>
        <w:pStyle w:val="Standard"/>
      </w:pPr>
      <w:r>
        <w:rPr>
          <w:rFonts w:cs="Times New Roman"/>
        </w:rPr>
        <w:t>•</w:t>
      </w:r>
      <w:r>
        <w:t xml:space="preserve"> mytí umyvadel, záchodových mís, sedátek na toaletách za použití dezinfekčních a čistících </w:t>
      </w:r>
    </w:p>
    <w:p w:rsidR="00FD1793" w:rsidRPr="008E02B9" w:rsidRDefault="00FD1793">
      <w:pPr>
        <w:pStyle w:val="Standard"/>
      </w:pPr>
      <w:r>
        <w:t xml:space="preserve">  prostředků</w:t>
      </w:r>
    </w:p>
    <w:p w:rsidR="007F0C10" w:rsidRDefault="007F0C10" w:rsidP="007F0C10">
      <w:pPr>
        <w:pStyle w:val="Standard"/>
      </w:pPr>
      <w:r>
        <w:rPr>
          <w:rFonts w:cs="Times New Roman"/>
        </w:rPr>
        <w:t>•</w:t>
      </w:r>
      <w:r>
        <w:t xml:space="preserve"> vynášení odpadků</w:t>
      </w:r>
    </w:p>
    <w:p w:rsidR="00931F6C" w:rsidRDefault="00A556CF">
      <w:pPr>
        <w:pStyle w:val="Standard"/>
        <w:rPr>
          <w:b/>
          <w:bCs/>
        </w:rPr>
      </w:pPr>
      <w:r>
        <w:rPr>
          <w:b/>
          <w:bCs/>
        </w:rPr>
        <w:t xml:space="preserve"> </w:t>
      </w:r>
    </w:p>
    <w:p w:rsidR="00A556CF" w:rsidRPr="00A556CF" w:rsidRDefault="00A556CF">
      <w:pPr>
        <w:pStyle w:val="Standard"/>
        <w:rPr>
          <w:b/>
        </w:rPr>
      </w:pPr>
      <w:r w:rsidRPr="00A556CF">
        <w:rPr>
          <w:b/>
        </w:rPr>
        <w:t>Týdně:</w:t>
      </w:r>
    </w:p>
    <w:p w:rsidR="00A556CF" w:rsidRDefault="00A556CF">
      <w:pPr>
        <w:pStyle w:val="Standard"/>
      </w:pPr>
      <w:r>
        <w:rPr>
          <w:rFonts w:cs="Times New Roman"/>
        </w:rPr>
        <w:t>•</w:t>
      </w:r>
      <w:r>
        <w:t xml:space="preserve"> </w:t>
      </w:r>
      <w:r w:rsidR="007C1651">
        <w:t xml:space="preserve">dezinfekce a </w:t>
      </w:r>
      <w:r>
        <w:t>omytí omyvatelných částí stěn na toaletách včetně zástěn</w:t>
      </w:r>
    </w:p>
    <w:p w:rsidR="00A556CF" w:rsidRDefault="00A556CF">
      <w:pPr>
        <w:pStyle w:val="Standard"/>
        <w:rPr>
          <w:rFonts w:cs="Times New Roman"/>
        </w:rPr>
      </w:pPr>
      <w:r>
        <w:rPr>
          <w:rFonts w:cs="Times New Roman"/>
        </w:rPr>
        <w:t>• dezinfekce a omytí sprchových koutů</w:t>
      </w:r>
      <w:r w:rsidR="007C1651">
        <w:rPr>
          <w:rFonts w:cs="Times New Roman"/>
        </w:rPr>
        <w:t xml:space="preserve">, umyvadel a </w:t>
      </w:r>
    </w:p>
    <w:p w:rsidR="00A556CF" w:rsidRDefault="00A556CF">
      <w:pPr>
        <w:pStyle w:val="Standard"/>
      </w:pPr>
      <w:r>
        <w:rPr>
          <w:rFonts w:cs="Times New Roman"/>
        </w:rPr>
        <w:t>•</w:t>
      </w:r>
      <w:r>
        <w:t xml:space="preserve"> dezinfekce hřebenů</w:t>
      </w:r>
    </w:p>
    <w:p w:rsidR="00A556CF" w:rsidRDefault="00A556CF">
      <w:pPr>
        <w:pStyle w:val="Standard"/>
        <w:rPr>
          <w:rFonts w:cs="Times New Roman"/>
        </w:rPr>
      </w:pPr>
      <w:r>
        <w:rPr>
          <w:rFonts w:cs="Times New Roman"/>
        </w:rPr>
        <w:t>• setření podlahových ploch dezinfekčním prostředkem</w:t>
      </w:r>
    </w:p>
    <w:p w:rsidR="00A556CF" w:rsidRDefault="00A556CF">
      <w:pPr>
        <w:pStyle w:val="Standard"/>
      </w:pPr>
      <w:r>
        <w:rPr>
          <w:rFonts w:cs="Times New Roman"/>
        </w:rPr>
        <w:t>•</w:t>
      </w:r>
      <w:r>
        <w:t xml:space="preserve"> omytí prachu z hraček a úložných boxů na hračky</w:t>
      </w:r>
    </w:p>
    <w:p w:rsidR="00A556CF" w:rsidRDefault="00A556CF">
      <w:pPr>
        <w:pStyle w:val="Standard"/>
      </w:pPr>
      <w:r>
        <w:rPr>
          <w:rFonts w:cs="Times New Roman"/>
        </w:rPr>
        <w:t>•</w:t>
      </w:r>
      <w:r>
        <w:t xml:space="preserve"> vytření šatních skříněk dětí včetně botníků a prostoru pod nimi</w:t>
      </w:r>
    </w:p>
    <w:p w:rsidR="00A556CF" w:rsidRDefault="00A556CF">
      <w:pPr>
        <w:pStyle w:val="Standard"/>
      </w:pPr>
      <w:r>
        <w:rPr>
          <w:rFonts w:cs="Times New Roman"/>
        </w:rPr>
        <w:t>•</w:t>
      </w:r>
      <w:r>
        <w:t xml:space="preserve"> omytí okenních žaluzií </w:t>
      </w:r>
    </w:p>
    <w:p w:rsidR="00931F6C" w:rsidRDefault="00920E38">
      <w:pPr>
        <w:pStyle w:val="Standard"/>
        <w:rPr>
          <w:b/>
          <w:bCs/>
        </w:rPr>
      </w:pPr>
      <w:r>
        <w:rPr>
          <w:b/>
          <w:bCs/>
        </w:rPr>
        <w:lastRenderedPageBreak/>
        <w:t>3</w:t>
      </w:r>
      <w:r w:rsidR="00A556CF" w:rsidRPr="00A556CF">
        <w:rPr>
          <w:b/>
          <w:bCs/>
        </w:rPr>
        <w:t>x</w:t>
      </w:r>
      <w:r w:rsidR="00A556CF">
        <w:rPr>
          <w:b/>
          <w:bCs/>
        </w:rPr>
        <w:t xml:space="preserve"> </w:t>
      </w:r>
      <w:r w:rsidR="00A556CF" w:rsidRPr="00A556CF">
        <w:rPr>
          <w:b/>
          <w:bCs/>
        </w:rPr>
        <w:t>ročně</w:t>
      </w:r>
    </w:p>
    <w:p w:rsidR="00A556CF" w:rsidRDefault="00A556CF">
      <w:pPr>
        <w:pStyle w:val="Standard"/>
        <w:rPr>
          <w:bCs/>
        </w:rPr>
      </w:pPr>
      <w:r w:rsidRPr="007C1651">
        <w:rPr>
          <w:rFonts w:cs="Times New Roman"/>
          <w:bCs/>
        </w:rPr>
        <w:t>•</w:t>
      </w:r>
      <w:r w:rsidRPr="007C1651">
        <w:rPr>
          <w:bCs/>
        </w:rPr>
        <w:t xml:space="preserve"> mytí oken včetně rámů</w:t>
      </w:r>
    </w:p>
    <w:p w:rsidR="007C1651" w:rsidRDefault="007C1651">
      <w:pPr>
        <w:pStyle w:val="Standard"/>
        <w:rPr>
          <w:bCs/>
        </w:rPr>
      </w:pPr>
      <w:r>
        <w:rPr>
          <w:rFonts w:cs="Times New Roman"/>
          <w:bCs/>
        </w:rPr>
        <w:t>•</w:t>
      </w:r>
      <w:r>
        <w:rPr>
          <w:bCs/>
        </w:rPr>
        <w:t xml:space="preserve"> omytí podlah ve sklepě, smýčení stěn</w:t>
      </w:r>
    </w:p>
    <w:p w:rsidR="007C1651" w:rsidRDefault="007C1651">
      <w:pPr>
        <w:pStyle w:val="Standard"/>
        <w:rPr>
          <w:bCs/>
        </w:rPr>
      </w:pPr>
      <w:r>
        <w:rPr>
          <w:rFonts w:cs="Times New Roman"/>
          <w:bCs/>
        </w:rPr>
        <w:t>•</w:t>
      </w:r>
      <w:r>
        <w:rPr>
          <w:bCs/>
        </w:rPr>
        <w:t xml:space="preserve"> celkový důkladný úklid všech prostor</w:t>
      </w:r>
    </w:p>
    <w:p w:rsidR="007C1651" w:rsidRDefault="007C1651">
      <w:pPr>
        <w:pStyle w:val="Standard"/>
        <w:rPr>
          <w:bCs/>
        </w:rPr>
      </w:pPr>
    </w:p>
    <w:p w:rsidR="007C1651" w:rsidRPr="00920E38" w:rsidRDefault="007C1651">
      <w:pPr>
        <w:pStyle w:val="Standard"/>
        <w:rPr>
          <w:b/>
          <w:bCs/>
        </w:rPr>
      </w:pPr>
      <w:r w:rsidRPr="00920E38">
        <w:rPr>
          <w:b/>
          <w:bCs/>
        </w:rPr>
        <w:t>Malování</w:t>
      </w:r>
    </w:p>
    <w:p w:rsidR="007C1651" w:rsidRDefault="007C1651">
      <w:pPr>
        <w:pStyle w:val="Standard"/>
        <w:rPr>
          <w:bCs/>
        </w:rPr>
      </w:pPr>
      <w:r>
        <w:rPr>
          <w:rFonts w:cs="Times New Roman"/>
          <w:bCs/>
        </w:rPr>
        <w:t>•</w:t>
      </w:r>
      <w:r>
        <w:rPr>
          <w:bCs/>
        </w:rPr>
        <w:t xml:space="preserve"> třídy a ostatní prostory 1x za tři roky</w:t>
      </w:r>
      <w:r w:rsidR="00920E38">
        <w:rPr>
          <w:bCs/>
        </w:rPr>
        <w:t>, v případě potřeby častěji</w:t>
      </w:r>
    </w:p>
    <w:p w:rsidR="007C1651" w:rsidRDefault="007C1651">
      <w:pPr>
        <w:pStyle w:val="Standard"/>
        <w:rPr>
          <w:bCs/>
        </w:rPr>
      </w:pPr>
    </w:p>
    <w:p w:rsidR="00920E38" w:rsidRPr="005B12D5" w:rsidRDefault="005B12D5">
      <w:pPr>
        <w:pStyle w:val="Standard"/>
        <w:rPr>
          <w:b/>
          <w:bCs/>
        </w:rPr>
      </w:pPr>
      <w:r w:rsidRPr="005B12D5">
        <w:rPr>
          <w:b/>
          <w:bCs/>
        </w:rPr>
        <w:t>Manipulace se vzniklými odpady a jejich likvidace</w:t>
      </w:r>
    </w:p>
    <w:p w:rsidR="00920E38" w:rsidRDefault="00920E38">
      <w:pPr>
        <w:pStyle w:val="Standard"/>
        <w:rPr>
          <w:bCs/>
        </w:rPr>
      </w:pPr>
      <w:r>
        <w:rPr>
          <w:bCs/>
        </w:rPr>
        <w:t>Pevné odpadky jsou skladovány v uzavřených nádobách nebo jednorázových plastových obalech. Jsou vynášeny každý den do plastové popelnice a odváženy pravidelným odvozem.</w:t>
      </w:r>
    </w:p>
    <w:p w:rsidR="00920E38" w:rsidRDefault="00920E38">
      <w:pPr>
        <w:pStyle w:val="Standard"/>
        <w:rPr>
          <w:bCs/>
        </w:rPr>
      </w:pPr>
      <w:r>
        <w:rPr>
          <w:bCs/>
        </w:rPr>
        <w:t>Odpadkové koše jsou pravidelně dezinfikovány.</w:t>
      </w:r>
    </w:p>
    <w:p w:rsidR="00920E38" w:rsidRDefault="00920E38">
      <w:pPr>
        <w:pStyle w:val="Standard"/>
        <w:rPr>
          <w:bCs/>
        </w:rPr>
      </w:pPr>
      <w:r>
        <w:rPr>
          <w:bCs/>
        </w:rPr>
        <w:t xml:space="preserve">Tříděný odpad je </w:t>
      </w:r>
      <w:r w:rsidR="005B12D5">
        <w:rPr>
          <w:bCs/>
        </w:rPr>
        <w:t xml:space="preserve">pravidelně </w:t>
      </w:r>
      <w:r>
        <w:rPr>
          <w:bCs/>
        </w:rPr>
        <w:t>vynášen do venkovních obecních kontejnerů.</w:t>
      </w:r>
    </w:p>
    <w:p w:rsidR="007C1651" w:rsidRDefault="007C1651">
      <w:pPr>
        <w:pStyle w:val="Standard"/>
        <w:rPr>
          <w:bCs/>
        </w:rPr>
      </w:pPr>
    </w:p>
    <w:p w:rsidR="005B12D5" w:rsidRDefault="005B12D5">
      <w:pPr>
        <w:pStyle w:val="Standard"/>
        <w:rPr>
          <w:bCs/>
        </w:rPr>
      </w:pPr>
    </w:p>
    <w:p w:rsidR="005B12D5" w:rsidRDefault="005B12D5">
      <w:pPr>
        <w:pStyle w:val="Standard"/>
        <w:rPr>
          <w:b/>
          <w:bCs/>
        </w:rPr>
      </w:pPr>
      <w:r>
        <w:rPr>
          <w:bCs/>
        </w:rPr>
        <w:t xml:space="preserve">        </w:t>
      </w:r>
      <w:r w:rsidRPr="005B12D5">
        <w:rPr>
          <w:b/>
          <w:bCs/>
        </w:rPr>
        <w:t>VIII</w:t>
      </w:r>
      <w:r w:rsidR="003A4C00" w:rsidRPr="005B12D5">
        <w:rPr>
          <w:b/>
          <w:bCs/>
        </w:rPr>
        <w:t>:</w:t>
      </w:r>
      <w:r w:rsidRPr="005B12D5">
        <w:rPr>
          <w:b/>
          <w:bCs/>
        </w:rPr>
        <w:t xml:space="preserve"> </w:t>
      </w:r>
      <w:r>
        <w:rPr>
          <w:b/>
          <w:bCs/>
        </w:rPr>
        <w:t>Další požadavky</w:t>
      </w:r>
    </w:p>
    <w:p w:rsidR="005B12D5" w:rsidRDefault="005B12D5">
      <w:pPr>
        <w:pStyle w:val="Standard"/>
        <w:rPr>
          <w:b/>
          <w:bCs/>
        </w:rPr>
      </w:pPr>
    </w:p>
    <w:p w:rsidR="00931F6C" w:rsidRPr="005B12D5" w:rsidRDefault="005B12D5">
      <w:pPr>
        <w:pStyle w:val="Standard"/>
        <w:rPr>
          <w:bCs/>
        </w:rPr>
      </w:pPr>
      <w:proofErr w:type="gramStart"/>
      <w:r w:rsidRPr="005B12D5">
        <w:rPr>
          <w:b/>
          <w:bCs/>
        </w:rPr>
        <w:t>Mimořádné  a</w:t>
      </w:r>
      <w:proofErr w:type="gramEnd"/>
      <w:r w:rsidRPr="005B12D5">
        <w:rPr>
          <w:b/>
          <w:bCs/>
        </w:rPr>
        <w:t xml:space="preserve">  havarijní  situace</w:t>
      </w:r>
    </w:p>
    <w:p w:rsidR="00931F6C" w:rsidRDefault="003A4C00">
      <w:pPr>
        <w:pStyle w:val="Standard"/>
      </w:pPr>
      <w:r>
        <w:t>O každé mimořádné události jsou zaměstnanci povinni informovat ředitelku školy.</w:t>
      </w:r>
    </w:p>
    <w:p w:rsidR="00931F6C" w:rsidRDefault="003A4C00">
      <w:pPr>
        <w:pStyle w:val="Standard"/>
      </w:pPr>
      <w:r>
        <w:t xml:space="preserve">Každá taková událost je řešena podle charakteru </w:t>
      </w:r>
      <w:proofErr w:type="gramStart"/>
      <w:r>
        <w:t>ředitelkou  či</w:t>
      </w:r>
      <w:proofErr w:type="gramEnd"/>
      <w:r>
        <w:t xml:space="preserve"> pověřenou osobou.</w:t>
      </w:r>
    </w:p>
    <w:p w:rsidR="00931F6C" w:rsidRDefault="003A4C00">
      <w:pPr>
        <w:pStyle w:val="Standard"/>
      </w:pPr>
      <w:r>
        <w:t xml:space="preserve">Ve výjimečných </w:t>
      </w:r>
      <w:proofErr w:type="gramStart"/>
      <w:r>
        <w:t>případech ,</w:t>
      </w:r>
      <w:proofErr w:type="gramEnd"/>
      <w:r>
        <w:t xml:space="preserve"> kdy by mimořádná situace či havárie na mateřské škole</w:t>
      </w:r>
    </w:p>
    <w:p w:rsidR="00931F6C" w:rsidRDefault="003A4C00">
      <w:pPr>
        <w:pStyle w:val="Standard"/>
      </w:pPr>
      <w:r>
        <w:t xml:space="preserve">ohrožovala bezpečnost a zdraví </w:t>
      </w:r>
      <w:proofErr w:type="gramStart"/>
      <w:r>
        <w:t>dětí ,</w:t>
      </w:r>
      <w:proofErr w:type="gramEnd"/>
      <w:r>
        <w:t xml:space="preserve"> může po dohodě se zřizovatelem dojít k přerušení</w:t>
      </w:r>
    </w:p>
    <w:p w:rsidR="00931F6C" w:rsidRDefault="003A4C00">
      <w:pPr>
        <w:pStyle w:val="Standard"/>
      </w:pPr>
      <w:r>
        <w:t>či omezení provozu mateřské školy i v době školního roku.</w:t>
      </w:r>
    </w:p>
    <w:p w:rsidR="00931F6C" w:rsidRDefault="003A4C00">
      <w:pPr>
        <w:pStyle w:val="Standard"/>
      </w:pPr>
      <w:r>
        <w:t xml:space="preserve">V tomto případě </w:t>
      </w:r>
      <w:proofErr w:type="gramStart"/>
      <w:r>
        <w:t>ředitelka  mateřské</w:t>
      </w:r>
      <w:proofErr w:type="gramEnd"/>
      <w:r>
        <w:t xml:space="preserve"> školy vydá zákonným zástupcům potvrzení</w:t>
      </w:r>
    </w:p>
    <w:p w:rsidR="00931F6C" w:rsidRDefault="003A4C00">
      <w:pPr>
        <w:pStyle w:val="Standard"/>
      </w:pPr>
      <w:r>
        <w:t>o přerušení provozu pro zaměstnavatele.</w:t>
      </w:r>
    </w:p>
    <w:p w:rsidR="00931F6C" w:rsidRDefault="00931F6C">
      <w:pPr>
        <w:pStyle w:val="Standard"/>
      </w:pPr>
    </w:p>
    <w:p w:rsidR="00931F6C" w:rsidRPr="005B12D5" w:rsidRDefault="005B12D5">
      <w:pPr>
        <w:pStyle w:val="Standard"/>
        <w:rPr>
          <w:b/>
        </w:rPr>
      </w:pPr>
      <w:r w:rsidRPr="005B12D5">
        <w:rPr>
          <w:b/>
        </w:rPr>
        <w:t>Výchova ke zdravému životnímu stylu</w:t>
      </w:r>
    </w:p>
    <w:p w:rsidR="00CB2F47" w:rsidRDefault="00CB2F47">
      <w:pPr>
        <w:pStyle w:val="Standard"/>
        <w:rPr>
          <w:b/>
        </w:rPr>
      </w:pPr>
      <w:r>
        <w:rPr>
          <w:b/>
        </w:rPr>
        <w:t>Cíl:</w:t>
      </w:r>
    </w:p>
    <w:p w:rsidR="00CB2F47" w:rsidRDefault="00CB2F47">
      <w:pPr>
        <w:pStyle w:val="Standard"/>
        <w:rPr>
          <w:b/>
        </w:rPr>
      </w:pPr>
      <w:r>
        <w:rPr>
          <w:b/>
        </w:rPr>
        <w:t>Zvýšit povědomí o zdraví a podpořit zdravé rozhodování</w:t>
      </w:r>
    </w:p>
    <w:p w:rsidR="00CB2F47" w:rsidRPr="007F0C10" w:rsidRDefault="00CB2F47">
      <w:pPr>
        <w:pStyle w:val="Standard"/>
        <w:rPr>
          <w:u w:val="single"/>
        </w:rPr>
      </w:pPr>
      <w:r w:rsidRPr="007F0C10">
        <w:rPr>
          <w:rFonts w:cs="Times New Roman"/>
          <w:u w:val="single"/>
        </w:rPr>
        <w:t>•</w:t>
      </w:r>
      <w:r w:rsidRPr="007F0C10">
        <w:rPr>
          <w:u w:val="single"/>
        </w:rPr>
        <w:t xml:space="preserve"> zvýšení znalostí o zdravé stravě, pohybu a prevenci nemocí</w:t>
      </w:r>
    </w:p>
    <w:p w:rsidR="00CB2F47" w:rsidRDefault="00CB2F47">
      <w:pPr>
        <w:pStyle w:val="Standard"/>
        <w:rPr>
          <w:rFonts w:cs="Times New Roman"/>
        </w:rPr>
      </w:pPr>
      <w:r>
        <w:t xml:space="preserve">   </w:t>
      </w:r>
      <w:r w:rsidRPr="00E04E8E">
        <w:rPr>
          <w:rFonts w:cs="Times New Roman"/>
        </w:rPr>
        <w:t>upevňování poznatků o vyvážené stravě, omezení nezdravých potravin</w:t>
      </w:r>
    </w:p>
    <w:p w:rsidR="00CB2F47" w:rsidRDefault="00CB2F47">
      <w:pPr>
        <w:pStyle w:val="Standard"/>
      </w:pPr>
      <w:r>
        <w:t xml:space="preserve">   zařazování zdravých produktů do jídelníčků</w:t>
      </w:r>
    </w:p>
    <w:p w:rsidR="00CB2F47" w:rsidRPr="00CB2F47" w:rsidRDefault="00CB2F47">
      <w:pPr>
        <w:pStyle w:val="Standard"/>
      </w:pPr>
      <w:r>
        <w:t xml:space="preserve">   podíl dětí na přípravě vlastních pokrmů </w:t>
      </w:r>
    </w:p>
    <w:p w:rsidR="00CB2F47" w:rsidRPr="007F0C10" w:rsidRDefault="00CB2F47">
      <w:pPr>
        <w:pStyle w:val="Standard"/>
        <w:rPr>
          <w:u w:val="single"/>
        </w:rPr>
      </w:pPr>
      <w:r w:rsidRPr="007F0C10">
        <w:rPr>
          <w:rFonts w:cs="Times New Roman"/>
          <w:u w:val="single"/>
        </w:rPr>
        <w:t>•</w:t>
      </w:r>
      <w:r w:rsidRPr="007F0C10">
        <w:rPr>
          <w:u w:val="single"/>
        </w:rPr>
        <w:t xml:space="preserve"> podpora zdravých návyků a životního stylu, které minimalizují riziko onemocnění</w:t>
      </w:r>
    </w:p>
    <w:p w:rsidR="00CB2F47" w:rsidRDefault="00CB2F47">
      <w:pPr>
        <w:pStyle w:val="Standard"/>
      </w:pPr>
      <w:r>
        <w:t xml:space="preserve">   </w:t>
      </w:r>
      <w:r w:rsidR="00CF15D6">
        <w:t>d</w:t>
      </w:r>
      <w:r>
        <w:t>ostatečné</w:t>
      </w:r>
      <w:r w:rsidR="00CF15D6">
        <w:t xml:space="preserve"> a různorodé pohybové aktivity</w:t>
      </w:r>
    </w:p>
    <w:p w:rsidR="00CF15D6" w:rsidRPr="00CB2F47" w:rsidRDefault="00CF15D6">
      <w:pPr>
        <w:pStyle w:val="Standard"/>
      </w:pPr>
      <w:r>
        <w:t xml:space="preserve">   sezonní pohybové aktivity</w:t>
      </w:r>
    </w:p>
    <w:p w:rsidR="00CB2F47" w:rsidRPr="007F0C10" w:rsidRDefault="00CB2F47">
      <w:pPr>
        <w:pStyle w:val="Standard"/>
        <w:rPr>
          <w:u w:val="single"/>
        </w:rPr>
      </w:pPr>
      <w:r w:rsidRPr="007F0C10">
        <w:rPr>
          <w:rFonts w:cs="Times New Roman"/>
          <w:u w:val="single"/>
        </w:rPr>
        <w:t>•</w:t>
      </w:r>
      <w:r w:rsidRPr="007F0C10">
        <w:rPr>
          <w:u w:val="single"/>
        </w:rPr>
        <w:t xml:space="preserve"> vytváření pozitivních postojů ke zdraví a zdravému životnímu stylu od raného věku</w:t>
      </w:r>
    </w:p>
    <w:p w:rsidR="00CF15D6" w:rsidRDefault="00CF15D6" w:rsidP="00CF15D6">
      <w:pPr>
        <w:pStyle w:val="Standard"/>
      </w:pPr>
      <w:r>
        <w:rPr>
          <w:rFonts w:cs="Times New Roman"/>
        </w:rPr>
        <w:t xml:space="preserve">   </w:t>
      </w:r>
      <w:r>
        <w:t>osobní hygiena a prevence nemocí</w:t>
      </w:r>
    </w:p>
    <w:p w:rsidR="00CF15D6" w:rsidRDefault="00CF15D6" w:rsidP="00CF15D6">
      <w:pPr>
        <w:pStyle w:val="Standard"/>
      </w:pPr>
      <w:r>
        <w:rPr>
          <w:rFonts w:cs="Times New Roman"/>
        </w:rPr>
        <w:t xml:space="preserve">   </w:t>
      </w:r>
      <w:r>
        <w:t>duševní zdraví, emoční stabilita</w:t>
      </w:r>
    </w:p>
    <w:p w:rsidR="00CF15D6" w:rsidRDefault="00CF15D6" w:rsidP="00CF15D6">
      <w:pPr>
        <w:pStyle w:val="Standard"/>
      </w:pPr>
      <w:r>
        <w:rPr>
          <w:rFonts w:cs="Times New Roman"/>
        </w:rPr>
        <w:t xml:space="preserve">   </w:t>
      </w:r>
      <w:r>
        <w:t>podpora zdravého chování</w:t>
      </w:r>
    </w:p>
    <w:p w:rsidR="003E57BE" w:rsidRDefault="003E57BE" w:rsidP="00CF15D6">
      <w:pPr>
        <w:pStyle w:val="Standard"/>
      </w:pPr>
      <w:r>
        <w:t xml:space="preserve">   nebezpečí návykových látek, závislost na digitálních technologiích</w:t>
      </w:r>
    </w:p>
    <w:p w:rsidR="00CF15D6" w:rsidRDefault="00CF15D6" w:rsidP="00CF15D6">
      <w:pPr>
        <w:pStyle w:val="Standard"/>
      </w:pPr>
      <w:r>
        <w:rPr>
          <w:rFonts w:cs="Times New Roman"/>
        </w:rPr>
        <w:t xml:space="preserve">   </w:t>
      </w:r>
      <w:r>
        <w:t>interaktivní učení a modelové situace</w:t>
      </w:r>
    </w:p>
    <w:p w:rsidR="00CF15D6" w:rsidRDefault="00CF15D6" w:rsidP="00CF15D6">
      <w:pPr>
        <w:pStyle w:val="Standard"/>
      </w:pPr>
      <w:r>
        <w:t xml:space="preserve">   spolupráce s rodiči</w:t>
      </w:r>
    </w:p>
    <w:p w:rsidR="00CF15D6" w:rsidRDefault="00CF15D6" w:rsidP="00CF15D6">
      <w:pPr>
        <w:pStyle w:val="Standard"/>
      </w:pPr>
      <w:r>
        <w:t xml:space="preserve">   prevence patologických jevů</w:t>
      </w:r>
    </w:p>
    <w:p w:rsidR="00CF15D6" w:rsidRPr="00CB2F47" w:rsidRDefault="00CF15D6">
      <w:pPr>
        <w:pStyle w:val="Standard"/>
      </w:pPr>
    </w:p>
    <w:p w:rsidR="005B12D5" w:rsidRDefault="005B12D5">
      <w:pPr>
        <w:pStyle w:val="Standard"/>
        <w:rPr>
          <w:b/>
        </w:rPr>
      </w:pPr>
      <w:r>
        <w:rPr>
          <w:b/>
        </w:rPr>
        <w:t>Projekty:</w:t>
      </w:r>
    </w:p>
    <w:p w:rsidR="005B12D5" w:rsidRPr="00E04E8E" w:rsidRDefault="005B12D5">
      <w:pPr>
        <w:pStyle w:val="Standard"/>
      </w:pPr>
      <w:r w:rsidRPr="00E04E8E">
        <w:rPr>
          <w:rFonts w:cs="Times New Roman"/>
        </w:rPr>
        <w:t>•</w:t>
      </w:r>
      <w:r w:rsidRPr="00E04E8E">
        <w:t xml:space="preserve"> Nebojte se nemocnice</w:t>
      </w:r>
    </w:p>
    <w:p w:rsidR="00E04E8E" w:rsidRDefault="00E04E8E">
      <w:pPr>
        <w:pStyle w:val="Standard"/>
        <w:rPr>
          <w:rFonts w:cs="Times New Roman"/>
        </w:rPr>
      </w:pPr>
      <w:r w:rsidRPr="00E04E8E">
        <w:rPr>
          <w:rFonts w:cs="Times New Roman"/>
        </w:rPr>
        <w:t>•</w:t>
      </w:r>
      <w:r w:rsidRPr="00E04E8E">
        <w:t xml:space="preserve"> Dívají se správně</w:t>
      </w:r>
    </w:p>
    <w:p w:rsidR="00E04E8E" w:rsidRDefault="00E04E8E">
      <w:pPr>
        <w:pStyle w:val="Standard"/>
      </w:pPr>
      <w:r>
        <w:rPr>
          <w:rFonts w:cs="Times New Roman"/>
        </w:rPr>
        <w:t>•</w:t>
      </w:r>
      <w:r>
        <w:t xml:space="preserve"> Co prospívá a co škodí mému zdraví</w:t>
      </w:r>
    </w:p>
    <w:p w:rsidR="003E57BE" w:rsidRPr="00E04E8E" w:rsidRDefault="003E57BE">
      <w:pPr>
        <w:pStyle w:val="Standard"/>
      </w:pPr>
      <w:r>
        <w:rPr>
          <w:rFonts w:cs="Times New Roman"/>
        </w:rPr>
        <w:t>•</w:t>
      </w:r>
      <w:r>
        <w:t xml:space="preserve"> Kuchařící</w:t>
      </w:r>
      <w:r w:rsidR="005A5FA0">
        <w:t xml:space="preserve">, </w:t>
      </w:r>
      <w:proofErr w:type="gramStart"/>
      <w:r w:rsidR="005A5FA0">
        <w:t>Vím ,co</w:t>
      </w:r>
      <w:proofErr w:type="gramEnd"/>
      <w:r w:rsidR="005A5FA0">
        <w:t xml:space="preserve"> jím</w:t>
      </w:r>
    </w:p>
    <w:p w:rsidR="00CB2F47" w:rsidRDefault="00E04E8E">
      <w:pPr>
        <w:pStyle w:val="Standard"/>
      </w:pPr>
      <w:r w:rsidRPr="00E04E8E">
        <w:rPr>
          <w:rFonts w:cs="Times New Roman"/>
        </w:rPr>
        <w:t>•</w:t>
      </w:r>
      <w:r w:rsidRPr="00E04E8E">
        <w:t xml:space="preserve"> preventivní programy zajištěné externími pracovníky</w:t>
      </w:r>
    </w:p>
    <w:p w:rsidR="00561E7D" w:rsidRDefault="00561E7D">
      <w:pPr>
        <w:pStyle w:val="Standard"/>
        <w:rPr>
          <w:rStyle w:val="gstkn"/>
          <w:rFonts w:cs="Times New Roman"/>
          <w:b/>
        </w:rPr>
      </w:pPr>
    </w:p>
    <w:p w:rsidR="00CB2F47" w:rsidRDefault="003E57BE">
      <w:pPr>
        <w:pStyle w:val="Standard"/>
        <w:rPr>
          <w:rStyle w:val="gstkn"/>
          <w:rFonts w:cs="Times New Roman"/>
          <w:b/>
        </w:rPr>
      </w:pPr>
      <w:r w:rsidRPr="003E57BE">
        <w:rPr>
          <w:rStyle w:val="gstkn"/>
          <w:rFonts w:cs="Times New Roman"/>
          <w:b/>
        </w:rPr>
        <w:lastRenderedPageBreak/>
        <w:t>Péče o školní zahradu</w:t>
      </w:r>
    </w:p>
    <w:p w:rsidR="003A7455" w:rsidRPr="003E57BE" w:rsidRDefault="003A7455">
      <w:pPr>
        <w:pStyle w:val="Standard"/>
        <w:rPr>
          <w:rStyle w:val="gstkn"/>
          <w:rFonts w:cs="Times New Roman"/>
          <w:b/>
        </w:rPr>
      </w:pPr>
      <w:r>
        <w:rPr>
          <w:rStyle w:val="gstkn"/>
          <w:rFonts w:cs="Times New Roman"/>
          <w:b/>
        </w:rPr>
        <w:t>školnice</w:t>
      </w:r>
    </w:p>
    <w:p w:rsidR="003E57BE" w:rsidRDefault="003A7455">
      <w:pPr>
        <w:pStyle w:val="Standard"/>
        <w:rPr>
          <w:rFonts w:cs="Times New Roman"/>
        </w:rPr>
      </w:pPr>
      <w:r>
        <w:rPr>
          <w:rFonts w:cs="Times New Roman"/>
        </w:rPr>
        <w:t>• zodpovídá za čistotu a údržbu školní zahrady</w:t>
      </w:r>
      <w:r w:rsidR="00561E7D">
        <w:rPr>
          <w:rFonts w:cs="Times New Roman"/>
        </w:rPr>
        <w:t>, přístupové cesty</w:t>
      </w:r>
    </w:p>
    <w:p w:rsidR="00561E7D" w:rsidRDefault="00561E7D">
      <w:pPr>
        <w:pStyle w:val="Standard"/>
        <w:rPr>
          <w:rFonts w:cs="Times New Roman"/>
        </w:rPr>
      </w:pPr>
      <w:r>
        <w:rPr>
          <w:rFonts w:cs="Times New Roman"/>
        </w:rPr>
        <w:t xml:space="preserve">• kontroluje čistotu zahrady, odstraňuje nečistoty, </w:t>
      </w:r>
      <w:proofErr w:type="spellStart"/>
      <w:r>
        <w:rPr>
          <w:rFonts w:cs="Times New Roman"/>
        </w:rPr>
        <w:t>popříp</w:t>
      </w:r>
      <w:proofErr w:type="spellEnd"/>
      <w:r>
        <w:rPr>
          <w:rFonts w:cs="Times New Roman"/>
        </w:rPr>
        <w:t xml:space="preserve">. odpadky či nebezpečné předměty </w:t>
      </w:r>
    </w:p>
    <w:p w:rsidR="003A7455" w:rsidRDefault="003A7455">
      <w:pPr>
        <w:pStyle w:val="Standard"/>
        <w:rPr>
          <w:rFonts w:cs="Times New Roman"/>
        </w:rPr>
      </w:pPr>
      <w:r>
        <w:rPr>
          <w:rFonts w:cs="Times New Roman"/>
        </w:rPr>
        <w:t>• zodpovídá v zimních měsících za údržbu přístupové cesty, její úklid a posyp</w:t>
      </w:r>
    </w:p>
    <w:p w:rsidR="003A7455" w:rsidRDefault="003A7455">
      <w:pPr>
        <w:pStyle w:val="Standard"/>
        <w:rPr>
          <w:rFonts w:cs="Times New Roman"/>
        </w:rPr>
      </w:pPr>
      <w:r>
        <w:rPr>
          <w:rFonts w:cs="Times New Roman"/>
        </w:rPr>
        <w:t>• provlhč</w:t>
      </w:r>
      <w:r w:rsidR="004401CE">
        <w:rPr>
          <w:rFonts w:cs="Times New Roman"/>
        </w:rPr>
        <w:t>uje</w:t>
      </w:r>
      <w:r>
        <w:rPr>
          <w:rFonts w:cs="Times New Roman"/>
        </w:rPr>
        <w:t xml:space="preserve"> </w:t>
      </w:r>
      <w:r w:rsidR="004401CE">
        <w:rPr>
          <w:rFonts w:cs="Times New Roman"/>
        </w:rPr>
        <w:t xml:space="preserve">vodou </w:t>
      </w:r>
      <w:r>
        <w:rPr>
          <w:rFonts w:cs="Times New Roman"/>
        </w:rPr>
        <w:t>pískoviště v letních měsících</w:t>
      </w:r>
    </w:p>
    <w:p w:rsidR="009056F0" w:rsidRDefault="009056F0">
      <w:pPr>
        <w:pStyle w:val="Standard"/>
        <w:rPr>
          <w:rFonts w:cs="Times New Roman"/>
        </w:rPr>
      </w:pPr>
      <w:r>
        <w:rPr>
          <w:rFonts w:cs="Times New Roman"/>
        </w:rPr>
        <w:t xml:space="preserve">• zjištěné nedostatky na ploše i mobiliáři hlásí vedení, </w:t>
      </w:r>
      <w:proofErr w:type="spellStart"/>
      <w:r>
        <w:rPr>
          <w:rFonts w:cs="Times New Roman"/>
        </w:rPr>
        <w:t>popříp</w:t>
      </w:r>
      <w:proofErr w:type="spellEnd"/>
      <w:r>
        <w:rPr>
          <w:rFonts w:cs="Times New Roman"/>
        </w:rPr>
        <w:t>. odstraní</w:t>
      </w:r>
    </w:p>
    <w:p w:rsidR="003A7455" w:rsidRDefault="003A7455">
      <w:pPr>
        <w:pStyle w:val="Standard"/>
        <w:rPr>
          <w:rFonts w:cs="Times New Roman"/>
        </w:rPr>
      </w:pPr>
    </w:p>
    <w:p w:rsidR="003A7455" w:rsidRPr="009056F0" w:rsidRDefault="009056F0">
      <w:pPr>
        <w:pStyle w:val="Standard"/>
        <w:rPr>
          <w:rFonts w:cs="Times New Roman"/>
          <w:b/>
        </w:rPr>
      </w:pPr>
      <w:r>
        <w:rPr>
          <w:rFonts w:cs="Times New Roman"/>
          <w:b/>
        </w:rPr>
        <w:t>u</w:t>
      </w:r>
      <w:r w:rsidR="003A7455" w:rsidRPr="009056F0">
        <w:rPr>
          <w:rFonts w:cs="Times New Roman"/>
          <w:b/>
        </w:rPr>
        <w:t>čitelky:</w:t>
      </w:r>
    </w:p>
    <w:p w:rsidR="003A7455" w:rsidRDefault="003A7455">
      <w:pPr>
        <w:pStyle w:val="Standard"/>
        <w:rPr>
          <w:rFonts w:cs="Times New Roman"/>
        </w:rPr>
      </w:pPr>
      <w:r>
        <w:rPr>
          <w:rFonts w:cs="Times New Roman"/>
        </w:rPr>
        <w:t xml:space="preserve">• denně při pobytu s dětmi na školní zahradě kontrolují, zda se v ploše nenacházejí nebezpečné </w:t>
      </w:r>
    </w:p>
    <w:p w:rsidR="003A7455" w:rsidRDefault="003A7455">
      <w:pPr>
        <w:pStyle w:val="Standard"/>
        <w:rPr>
          <w:rFonts w:cs="Times New Roman"/>
        </w:rPr>
      </w:pPr>
      <w:r>
        <w:rPr>
          <w:rFonts w:cs="Times New Roman"/>
        </w:rPr>
        <w:t xml:space="preserve">  předměty (injekční stříkačky, ostré předměty, uhynulá zvířata, další nečistoty, aj.)</w:t>
      </w:r>
    </w:p>
    <w:p w:rsidR="003A7455" w:rsidRDefault="003A7455">
      <w:pPr>
        <w:pStyle w:val="Standard"/>
        <w:rPr>
          <w:rFonts w:cs="Times New Roman"/>
        </w:rPr>
      </w:pPr>
      <w:r>
        <w:rPr>
          <w:rFonts w:cs="Times New Roman"/>
        </w:rPr>
        <w:t xml:space="preserve">• zjištěné nedostatky </w:t>
      </w:r>
      <w:r w:rsidR="009056F0">
        <w:rPr>
          <w:rFonts w:cs="Times New Roman"/>
        </w:rPr>
        <w:t xml:space="preserve">hlásí vedení, </w:t>
      </w:r>
      <w:proofErr w:type="spellStart"/>
      <w:r w:rsidR="009056F0">
        <w:rPr>
          <w:rFonts w:cs="Times New Roman"/>
        </w:rPr>
        <w:t>popříp</w:t>
      </w:r>
      <w:proofErr w:type="spellEnd"/>
      <w:r w:rsidR="009056F0">
        <w:rPr>
          <w:rFonts w:cs="Times New Roman"/>
        </w:rPr>
        <w:t xml:space="preserve">. odstraní </w:t>
      </w:r>
    </w:p>
    <w:p w:rsidR="009056F0" w:rsidRDefault="009056F0">
      <w:pPr>
        <w:pStyle w:val="Standard"/>
        <w:rPr>
          <w:rFonts w:cs="Times New Roman"/>
        </w:rPr>
      </w:pPr>
    </w:p>
    <w:p w:rsidR="00931F6C" w:rsidRPr="004401CE" w:rsidRDefault="00A1469C">
      <w:pPr>
        <w:pStyle w:val="Standard"/>
        <w:rPr>
          <w:b/>
        </w:rPr>
      </w:pPr>
      <w:r w:rsidRPr="004401CE">
        <w:rPr>
          <w:b/>
        </w:rPr>
        <w:t>d</w:t>
      </w:r>
      <w:r w:rsidR="009056F0" w:rsidRPr="004401CE">
        <w:rPr>
          <w:b/>
        </w:rPr>
        <w:t>ěti:</w:t>
      </w:r>
    </w:p>
    <w:p w:rsidR="00561E7D" w:rsidRDefault="009056F0">
      <w:pPr>
        <w:pStyle w:val="Standard"/>
      </w:pPr>
      <w:r>
        <w:rPr>
          <w:rFonts w:cs="Times New Roman"/>
        </w:rPr>
        <w:t>•</w:t>
      </w:r>
      <w:r>
        <w:t xml:space="preserve"> aktivně se podílí na péči o zahradu pod dohledem učitelky – hrabání listí, </w:t>
      </w:r>
      <w:r w:rsidR="00561E7D">
        <w:t xml:space="preserve">trávy, </w:t>
      </w:r>
      <w:r>
        <w:t xml:space="preserve">sběr klacíků, </w:t>
      </w:r>
    </w:p>
    <w:p w:rsidR="009056F0" w:rsidRDefault="00561E7D">
      <w:pPr>
        <w:pStyle w:val="Standard"/>
      </w:pPr>
      <w:r>
        <w:t xml:space="preserve">  </w:t>
      </w:r>
      <w:r w:rsidR="009056F0">
        <w:t>výsadba květin do truhlíků</w:t>
      </w:r>
      <w:r w:rsidR="004401CE">
        <w:t>, keřů, zalévání květin v truhlících</w:t>
      </w:r>
    </w:p>
    <w:p w:rsidR="004401CE" w:rsidRDefault="004401CE">
      <w:pPr>
        <w:pStyle w:val="Standard"/>
      </w:pPr>
      <w:r>
        <w:rPr>
          <w:rFonts w:cs="Times New Roman"/>
        </w:rPr>
        <w:t>•</w:t>
      </w:r>
      <w:r>
        <w:t xml:space="preserve"> péče o bylinkové záhony</w:t>
      </w:r>
    </w:p>
    <w:p w:rsidR="004401CE" w:rsidRDefault="004401CE">
      <w:pPr>
        <w:pStyle w:val="Standard"/>
      </w:pPr>
      <w:r>
        <w:rPr>
          <w:rFonts w:cs="Times New Roman"/>
        </w:rPr>
        <w:t>•</w:t>
      </w:r>
      <w:r>
        <w:t xml:space="preserve"> pěstování drobné zeleniny ve vyvýšených záhonech</w:t>
      </w:r>
    </w:p>
    <w:p w:rsidR="004401CE" w:rsidRDefault="004401CE">
      <w:pPr>
        <w:pStyle w:val="Standard"/>
      </w:pPr>
    </w:p>
    <w:p w:rsidR="0012380D" w:rsidRDefault="0012380D">
      <w:pPr>
        <w:pStyle w:val="Standard"/>
      </w:pPr>
    </w:p>
    <w:p w:rsidR="0012380D" w:rsidRDefault="005A5FA0">
      <w:pPr>
        <w:pStyle w:val="Standard"/>
        <w:rPr>
          <w:b/>
        </w:rPr>
      </w:pPr>
      <w:r>
        <w:rPr>
          <w:b/>
        </w:rPr>
        <w:t xml:space="preserve">      </w:t>
      </w:r>
      <w:r w:rsidR="0012380D" w:rsidRPr="0012380D">
        <w:rPr>
          <w:b/>
        </w:rPr>
        <w:t>IX. Závěrečná ustanovení</w:t>
      </w:r>
    </w:p>
    <w:p w:rsidR="005A5FA0" w:rsidRDefault="005A5FA0">
      <w:pPr>
        <w:pStyle w:val="Standard"/>
      </w:pPr>
      <w:r>
        <w:t>Seznámení s provozním řádem a jeho dodržování je v rámci bezpečnosti závazné pro zaměstnance školy, zákonné zástupce a všechny osoby pohybující se v prostorách školy.</w:t>
      </w:r>
    </w:p>
    <w:p w:rsidR="005A5FA0" w:rsidRPr="005A5FA0" w:rsidRDefault="005A5FA0">
      <w:pPr>
        <w:pStyle w:val="Standard"/>
      </w:pPr>
    </w:p>
    <w:p w:rsidR="00931F6C" w:rsidRDefault="003A4C00">
      <w:pPr>
        <w:pStyle w:val="Standard"/>
        <w:rPr>
          <w:b/>
          <w:bCs/>
          <w:u w:val="single"/>
        </w:rPr>
      </w:pPr>
      <w:r>
        <w:rPr>
          <w:b/>
          <w:bCs/>
          <w:u w:val="single"/>
        </w:rPr>
        <w:t xml:space="preserve">Tento provozní řád nabývá </w:t>
      </w:r>
      <w:proofErr w:type="gramStart"/>
      <w:r>
        <w:rPr>
          <w:b/>
          <w:bCs/>
          <w:u w:val="single"/>
        </w:rPr>
        <w:t>účinnosti :</w:t>
      </w:r>
      <w:proofErr w:type="gramEnd"/>
      <w:r>
        <w:rPr>
          <w:b/>
          <w:bCs/>
          <w:u w:val="single"/>
        </w:rPr>
        <w:t xml:space="preserve"> 1.  9. 2025</w:t>
      </w:r>
    </w:p>
    <w:p w:rsidR="00931F6C" w:rsidRPr="0012380D" w:rsidRDefault="00931F6C">
      <w:pPr>
        <w:pStyle w:val="Standard"/>
        <w:rPr>
          <w:b/>
          <w:bCs/>
          <w:u w:val="single"/>
        </w:rPr>
      </w:pPr>
    </w:p>
    <w:p w:rsidR="00931F6C" w:rsidRDefault="00931F6C">
      <w:pPr>
        <w:pStyle w:val="Standard"/>
      </w:pPr>
    </w:p>
    <w:p w:rsidR="00931F6C" w:rsidRDefault="003A4C00">
      <w:pPr>
        <w:pStyle w:val="Standard"/>
      </w:pPr>
      <w:r>
        <w:t xml:space="preserve">V </w:t>
      </w:r>
      <w:proofErr w:type="gramStart"/>
      <w:r>
        <w:t>Královském  Poříčí</w:t>
      </w:r>
      <w:proofErr w:type="gramEnd"/>
      <w:r>
        <w:t xml:space="preserve">    dne   27. 8. 2025</w:t>
      </w:r>
    </w:p>
    <w:p w:rsidR="00931F6C" w:rsidRDefault="00931F6C">
      <w:pPr>
        <w:pStyle w:val="Standard"/>
      </w:pPr>
    </w:p>
    <w:p w:rsidR="00931F6C" w:rsidRDefault="00931F6C">
      <w:pPr>
        <w:pStyle w:val="Standard"/>
      </w:pPr>
    </w:p>
    <w:p w:rsidR="00931F6C" w:rsidRDefault="003A4C00">
      <w:pPr>
        <w:pStyle w:val="Standard"/>
      </w:pPr>
      <w:r>
        <w:t xml:space="preserve">                                                                                            ředitelka mateřské</w:t>
      </w:r>
      <w:r w:rsidR="004401CE">
        <w:t xml:space="preserve"> </w:t>
      </w:r>
      <w:r>
        <w:t xml:space="preserve">školy  </w:t>
      </w:r>
    </w:p>
    <w:p w:rsidR="00931F6C" w:rsidRDefault="00931F6C">
      <w:pPr>
        <w:pStyle w:val="Standard"/>
      </w:pPr>
    </w:p>
    <w:p w:rsidR="00931F6C" w:rsidRDefault="00931F6C">
      <w:pPr>
        <w:pStyle w:val="Standard"/>
      </w:pPr>
    </w:p>
    <w:p w:rsidR="00931F6C" w:rsidRDefault="00931F6C">
      <w:pPr>
        <w:pStyle w:val="Standard"/>
      </w:pPr>
    </w:p>
    <w:p w:rsidR="00931F6C" w:rsidRDefault="00931F6C">
      <w:pPr>
        <w:pStyle w:val="Standard"/>
      </w:pPr>
    </w:p>
    <w:p w:rsidR="00931F6C" w:rsidRDefault="00931F6C">
      <w:pPr>
        <w:pStyle w:val="Standard"/>
        <w:rPr>
          <w:b/>
          <w:bCs/>
        </w:rPr>
      </w:pPr>
      <w:bookmarkStart w:id="0" w:name="_GoBack"/>
      <w:bookmarkEnd w:id="0"/>
    </w:p>
    <w:p w:rsidR="00931F6C" w:rsidRDefault="00931F6C">
      <w:pPr>
        <w:pStyle w:val="Standard"/>
        <w:rPr>
          <w:b/>
          <w:bCs/>
        </w:rPr>
      </w:pPr>
    </w:p>
    <w:p w:rsidR="00931F6C" w:rsidRDefault="00931F6C">
      <w:pPr>
        <w:pStyle w:val="Standard"/>
        <w:rPr>
          <w:b/>
          <w:bCs/>
        </w:rPr>
      </w:pPr>
    </w:p>
    <w:p w:rsidR="00931F6C" w:rsidRDefault="00931F6C">
      <w:pPr>
        <w:pStyle w:val="Standard"/>
        <w:rPr>
          <w:b/>
          <w:bCs/>
        </w:rPr>
      </w:pPr>
    </w:p>
    <w:p w:rsidR="00931F6C" w:rsidRDefault="00931F6C">
      <w:pPr>
        <w:pStyle w:val="Standard"/>
        <w:rPr>
          <w:b/>
          <w:bCs/>
        </w:rPr>
      </w:pPr>
    </w:p>
    <w:p w:rsidR="00931F6C" w:rsidRDefault="00931F6C">
      <w:pPr>
        <w:pStyle w:val="Standard"/>
        <w:rPr>
          <w:b/>
          <w:bCs/>
        </w:rPr>
      </w:pPr>
    </w:p>
    <w:p w:rsidR="00931F6C" w:rsidRDefault="00931F6C">
      <w:pPr>
        <w:pStyle w:val="Standard"/>
        <w:rPr>
          <w:b/>
          <w:bCs/>
        </w:rPr>
      </w:pPr>
    </w:p>
    <w:p w:rsidR="00931F6C" w:rsidRDefault="00931F6C">
      <w:pPr>
        <w:pStyle w:val="Standard"/>
        <w:rPr>
          <w:b/>
          <w:bCs/>
        </w:rPr>
      </w:pPr>
    </w:p>
    <w:p w:rsidR="00931F6C" w:rsidRDefault="00931F6C">
      <w:pPr>
        <w:pStyle w:val="Standard"/>
        <w:rPr>
          <w:b/>
          <w:bCs/>
        </w:rPr>
      </w:pPr>
    </w:p>
    <w:p w:rsidR="00931F6C" w:rsidRDefault="00931F6C">
      <w:pPr>
        <w:pStyle w:val="Standard"/>
        <w:rPr>
          <w:b/>
          <w:bCs/>
        </w:rPr>
      </w:pPr>
    </w:p>
    <w:p w:rsidR="00931F6C" w:rsidRDefault="00931F6C">
      <w:pPr>
        <w:pStyle w:val="Standard"/>
        <w:rPr>
          <w:b/>
          <w:bCs/>
        </w:rPr>
      </w:pPr>
    </w:p>
    <w:p w:rsidR="00931F6C" w:rsidRDefault="00931F6C">
      <w:pPr>
        <w:pStyle w:val="Standard"/>
        <w:rPr>
          <w:b/>
          <w:bCs/>
        </w:rPr>
      </w:pPr>
    </w:p>
    <w:p w:rsidR="00931F6C" w:rsidRDefault="003A4C00">
      <w:pPr>
        <w:pStyle w:val="Standard"/>
      </w:pPr>
      <w:r>
        <w:t xml:space="preserve">                                                                                                                                 </w:t>
      </w:r>
    </w:p>
    <w:p w:rsidR="00931F6C" w:rsidRDefault="003A4C00">
      <w:pPr>
        <w:pStyle w:val="Nadpis1"/>
      </w:pPr>
      <w:r>
        <w:t xml:space="preserve">         </w:t>
      </w:r>
    </w:p>
    <w:p w:rsidR="00931F6C" w:rsidRDefault="00931F6C">
      <w:pPr>
        <w:pStyle w:val="Standard"/>
        <w:rPr>
          <w:i/>
          <w:iCs/>
          <w:u w:val="single"/>
        </w:rPr>
      </w:pPr>
    </w:p>
    <w:p w:rsidR="00931F6C" w:rsidRDefault="00931F6C">
      <w:pPr>
        <w:pStyle w:val="Standard"/>
        <w:rPr>
          <w:b/>
          <w:bCs/>
        </w:rPr>
      </w:pPr>
    </w:p>
    <w:p w:rsidR="00931F6C" w:rsidRDefault="00931F6C">
      <w:pPr>
        <w:pStyle w:val="Standard"/>
        <w:rPr>
          <w:b/>
          <w:bCs/>
        </w:rPr>
      </w:pPr>
    </w:p>
    <w:p w:rsidR="00931F6C" w:rsidRDefault="00931F6C">
      <w:pPr>
        <w:pStyle w:val="Standard"/>
        <w:rPr>
          <w:b/>
          <w:bCs/>
        </w:rPr>
      </w:pPr>
    </w:p>
    <w:p w:rsidR="00931F6C" w:rsidRDefault="00931F6C">
      <w:pPr>
        <w:pStyle w:val="Standard"/>
        <w:rPr>
          <w:b/>
          <w:bCs/>
        </w:rPr>
      </w:pPr>
    </w:p>
    <w:p w:rsidR="00931F6C" w:rsidRDefault="00931F6C">
      <w:pPr>
        <w:pStyle w:val="Standard"/>
        <w:rPr>
          <w:b/>
          <w:bCs/>
        </w:rPr>
      </w:pPr>
    </w:p>
    <w:p w:rsidR="00931F6C" w:rsidRDefault="00931F6C">
      <w:pPr>
        <w:pStyle w:val="Standard"/>
      </w:pPr>
    </w:p>
    <w:sectPr w:rsidR="00931F6C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091C" w:rsidRDefault="00EB091C">
      <w:r>
        <w:separator/>
      </w:r>
    </w:p>
  </w:endnote>
  <w:endnote w:type="continuationSeparator" w:id="0">
    <w:p w:rsidR="00EB091C" w:rsidRDefault="00EB0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091C" w:rsidRDefault="00EB091C">
      <w:r>
        <w:rPr>
          <w:color w:val="000000"/>
        </w:rPr>
        <w:separator/>
      </w:r>
    </w:p>
  </w:footnote>
  <w:footnote w:type="continuationSeparator" w:id="0">
    <w:p w:rsidR="00EB091C" w:rsidRDefault="00EB09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  <w:szCs w:val="16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16"/>
        <w:szCs w:val="16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  <w:szCs w:val="16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16"/>
        <w:szCs w:val="16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  <w:szCs w:val="16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16"/>
        <w:szCs w:val="16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16"/>
        <w:szCs w:val="16"/>
      </w:rPr>
    </w:lvl>
  </w:abstractNum>
  <w:abstractNum w:abstractNumId="1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  <w:szCs w:val="16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16"/>
        <w:szCs w:val="16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  <w:szCs w:val="16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16"/>
        <w:szCs w:val="16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  <w:szCs w:val="16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16"/>
        <w:szCs w:val="16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16"/>
        <w:szCs w:val="16"/>
      </w:rPr>
    </w:lvl>
  </w:abstractNum>
  <w:abstractNum w:abstractNumId="2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6"/>
        <w:szCs w:val="16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6"/>
        <w:szCs w:val="16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6"/>
        <w:szCs w:val="16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6"/>
        <w:szCs w:val="16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16"/>
        <w:szCs w:val="16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16"/>
        <w:szCs w:val="16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6"/>
        <w:szCs w:val="16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16"/>
        <w:szCs w:val="16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16"/>
        <w:szCs w:val="16"/>
      </w:rPr>
    </w:lvl>
  </w:abstractNum>
  <w:abstractNum w:abstractNumId="3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b/>
        <w:sz w:val="16"/>
        <w:szCs w:val="16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  <w:b/>
        <w:sz w:val="16"/>
        <w:szCs w:val="16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  <w:b/>
        <w:sz w:val="16"/>
        <w:szCs w:val="16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/>
        <w:sz w:val="16"/>
        <w:szCs w:val="16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  <w:b/>
        <w:sz w:val="16"/>
        <w:szCs w:val="16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  <w:b/>
        <w:sz w:val="16"/>
        <w:szCs w:val="16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/>
        <w:sz w:val="16"/>
        <w:szCs w:val="16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  <w:b/>
        <w:sz w:val="16"/>
        <w:szCs w:val="16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  <w:b/>
        <w:sz w:val="16"/>
        <w:szCs w:val="16"/>
      </w:rPr>
    </w:lvl>
  </w:abstractNum>
  <w:abstractNum w:abstractNumId="4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5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6"/>
        <w:szCs w:val="16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6"/>
        <w:szCs w:val="16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6"/>
        <w:szCs w:val="16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6"/>
        <w:szCs w:val="16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16"/>
        <w:szCs w:val="16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16"/>
        <w:szCs w:val="16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6"/>
        <w:szCs w:val="16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16"/>
        <w:szCs w:val="16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16"/>
        <w:szCs w:val="16"/>
      </w:rPr>
    </w:lvl>
  </w:abstractNum>
  <w:abstractNum w:abstractNumId="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6"/>
        <w:szCs w:val="16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6"/>
        <w:szCs w:val="16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6"/>
        <w:szCs w:val="16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6"/>
        <w:szCs w:val="16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16"/>
        <w:szCs w:val="16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16"/>
        <w:szCs w:val="16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6"/>
        <w:szCs w:val="16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16"/>
        <w:szCs w:val="16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16"/>
        <w:szCs w:val="16"/>
      </w:rPr>
    </w:lvl>
  </w:abstractNum>
  <w:abstractNum w:abstractNumId="7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8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9" w15:restartNumberingAfterBreak="0">
    <w:nsid w:val="45853876"/>
    <w:multiLevelType w:val="multilevel"/>
    <w:tmpl w:val="96E8E5CA"/>
    <w:lvl w:ilvl="0">
      <w:start w:val="2"/>
      <w:numFmt w:val="upperRoman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5BA75530"/>
    <w:multiLevelType w:val="multilevel"/>
    <w:tmpl w:val="9EBE4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9C6A2A"/>
    <w:multiLevelType w:val="hybridMultilevel"/>
    <w:tmpl w:val="1FA2E5C6"/>
    <w:lvl w:ilvl="0" w:tplc="F3CEB1A2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5511D3"/>
    <w:multiLevelType w:val="multilevel"/>
    <w:tmpl w:val="1556E2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7EDD3DA3"/>
    <w:multiLevelType w:val="multilevel"/>
    <w:tmpl w:val="D2FA7820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3"/>
  </w:num>
  <w:num w:numId="2">
    <w:abstractNumId w:val="9"/>
  </w:num>
  <w:num w:numId="3">
    <w:abstractNumId w:val="12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8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F6C"/>
    <w:rsid w:val="000432FA"/>
    <w:rsid w:val="0009255D"/>
    <w:rsid w:val="0012380D"/>
    <w:rsid w:val="00133B32"/>
    <w:rsid w:val="001870DE"/>
    <w:rsid w:val="00195851"/>
    <w:rsid w:val="002449CF"/>
    <w:rsid w:val="0025359B"/>
    <w:rsid w:val="002A34B3"/>
    <w:rsid w:val="00387266"/>
    <w:rsid w:val="003A4C00"/>
    <w:rsid w:val="003A7455"/>
    <w:rsid w:val="003E57BE"/>
    <w:rsid w:val="004401CE"/>
    <w:rsid w:val="004628DB"/>
    <w:rsid w:val="00550B0A"/>
    <w:rsid w:val="005605A4"/>
    <w:rsid w:val="00561E7D"/>
    <w:rsid w:val="005A5FA0"/>
    <w:rsid w:val="005B12D5"/>
    <w:rsid w:val="005C7F77"/>
    <w:rsid w:val="00621BD8"/>
    <w:rsid w:val="00672D99"/>
    <w:rsid w:val="00755BFE"/>
    <w:rsid w:val="00772BE0"/>
    <w:rsid w:val="00774511"/>
    <w:rsid w:val="007A5F31"/>
    <w:rsid w:val="007C1651"/>
    <w:rsid w:val="007F0C10"/>
    <w:rsid w:val="008313C8"/>
    <w:rsid w:val="008A241C"/>
    <w:rsid w:val="008E02B9"/>
    <w:rsid w:val="009056F0"/>
    <w:rsid w:val="00920E38"/>
    <w:rsid w:val="00931F6C"/>
    <w:rsid w:val="00967CEF"/>
    <w:rsid w:val="00975563"/>
    <w:rsid w:val="009E6E21"/>
    <w:rsid w:val="00A1469C"/>
    <w:rsid w:val="00A556CF"/>
    <w:rsid w:val="00A81543"/>
    <w:rsid w:val="00BA09ED"/>
    <w:rsid w:val="00BE36C1"/>
    <w:rsid w:val="00CB2F47"/>
    <w:rsid w:val="00CC7A57"/>
    <w:rsid w:val="00CF15D6"/>
    <w:rsid w:val="00D22F06"/>
    <w:rsid w:val="00DA0E5B"/>
    <w:rsid w:val="00E04E8E"/>
    <w:rsid w:val="00E76BC9"/>
    <w:rsid w:val="00EB091C"/>
    <w:rsid w:val="00EB3D73"/>
    <w:rsid w:val="00EE577A"/>
    <w:rsid w:val="00FD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0B3BB"/>
  <w15:docId w15:val="{E6253BE1-98CF-49C4-BD2C-638389B8D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cs-CZ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outlineLvl w:val="0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B2F47"/>
    <w:pPr>
      <w:keepNext/>
      <w:keepLines/>
      <w:spacing w:before="40"/>
      <w:outlineLvl w:val="2"/>
    </w:pPr>
    <w:rPr>
      <w:rFonts w:asciiTheme="majorHAnsi" w:eastAsiaTheme="majorEastAsia" w:hAnsiTheme="majorHAnsi"/>
      <w:color w:val="1F3763" w:themeColor="accent1" w:themeShade="7F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paragraph" w:styleId="Odstavecseseznamem">
    <w:name w:val="List Paragraph"/>
    <w:basedOn w:val="Normln"/>
    <w:uiPriority w:val="34"/>
    <w:qFormat/>
    <w:rsid w:val="008A241C"/>
    <w:pPr>
      <w:ind w:left="720"/>
      <w:contextualSpacing/>
    </w:pPr>
    <w:rPr>
      <w:szCs w:val="21"/>
    </w:rPr>
  </w:style>
  <w:style w:type="character" w:customStyle="1" w:styleId="gstkn">
    <w:name w:val="gs_tkn"/>
    <w:basedOn w:val="Standardnpsmoodstavce"/>
    <w:rsid w:val="00E04E8E"/>
  </w:style>
  <w:style w:type="character" w:customStyle="1" w:styleId="Nadpis3Char">
    <w:name w:val="Nadpis 3 Char"/>
    <w:basedOn w:val="Standardnpsmoodstavce"/>
    <w:link w:val="Nadpis3"/>
    <w:uiPriority w:val="9"/>
    <w:semiHidden/>
    <w:rsid w:val="00CB2F47"/>
    <w:rPr>
      <w:rFonts w:asciiTheme="majorHAnsi" w:eastAsiaTheme="majorEastAsia" w:hAnsiTheme="majorHAnsi"/>
      <w:color w:val="1F3763" w:themeColor="accent1" w:themeShade="7F"/>
      <w:szCs w:val="21"/>
    </w:rPr>
  </w:style>
  <w:style w:type="paragraph" w:customStyle="1" w:styleId="gstkn1">
    <w:name w:val="gs_tkn1"/>
    <w:basedOn w:val="Normln"/>
    <w:rsid w:val="00CB2F4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cs-CZ" w:bidi="ar-SA"/>
    </w:rPr>
  </w:style>
  <w:style w:type="paragraph" w:styleId="Zhlav">
    <w:name w:val="header"/>
    <w:basedOn w:val="Normln"/>
    <w:link w:val="ZhlavChar"/>
    <w:uiPriority w:val="99"/>
    <w:unhideWhenUsed/>
    <w:rsid w:val="00561E7D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561E7D"/>
    <w:rPr>
      <w:szCs w:val="21"/>
    </w:rPr>
  </w:style>
  <w:style w:type="paragraph" w:styleId="Zpat">
    <w:name w:val="footer"/>
    <w:basedOn w:val="Normln"/>
    <w:link w:val="ZpatChar"/>
    <w:uiPriority w:val="99"/>
    <w:unhideWhenUsed/>
    <w:rsid w:val="00561E7D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561E7D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99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5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kolka.kp@volny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3151</Words>
  <Characters>18595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Jiřina Kurcová</dc:creator>
  <cp:lastModifiedBy>Jiřina Kurcová</cp:lastModifiedBy>
  <cp:revision>6</cp:revision>
  <cp:lastPrinted>2026-01-20T13:49:00Z</cp:lastPrinted>
  <dcterms:created xsi:type="dcterms:W3CDTF">2026-01-20T13:52:00Z</dcterms:created>
  <dcterms:modified xsi:type="dcterms:W3CDTF">2026-06-23T09:18:00Z</dcterms:modified>
</cp:coreProperties>
</file>